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83" w:rsidRPr="00295C9B" w:rsidRDefault="00DA33FD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 w:rsidRPr="00DA33FD">
        <w:rPr>
          <w:noProof/>
          <w:lang w:eastAsia="it-IT"/>
        </w:rPr>
        <w:pict>
          <v:group id="Gruppo 4" o:spid="_x0000_s1026" style="position:absolute;margin-left:-6.8pt;margin-top:-32.15pt;width:515.15pt;height:58.9pt;z-index:251661312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tlN5AMAAFENAAAOAAAAZHJzL2Uyb0RvYy54bWzsV1tr3DgUfl/ofxB+&#10;2n2Yscf3MZmUdJKGQJuG3Ya+DASNLNuitiQkzSWU/vceyZ5JOlPSEgpLlg3E6Hr8nXO+7xzPyett&#10;16I1VZoJPvMm48BDlBNRMl7PvNuPb0e5h7TBvMSt4HTm3VPtvT599cfJRhY0FI1oS6oQGOG62MiZ&#10;1xgjC9/XpKEd1mMhKYfNSqgOG5iq2i8V3oD1rvXDIEj9jVClVIJQrWH1vN/0Tp39qqLEfKgqTQ1q&#10;Zx5gM+6p3HNpn/7pCS5qhWXDyAADPwNFhxmHl+5NnWOD0UqxI1MdI0poUZkxEZ0vqooR6nwAbybB&#10;gTeXSqyk86UuNrXchwlCexCnZ5sl1+sbhVg582IPcdxBii7VSkqBYhubjawLOHKp5D/yRvUOwvCd&#10;IJ81bPuH+3ZePxzeVqqzl8BPtHVBv98HnW4NIrCYJnEYB4mHCOxlcR5EQ1ZIA6k7ukaai6cv+rjo&#10;X+vA7cFIRgr4H2IIo6MY/pxrcMusFPUGI90v2eiw+rySI0i3xIYtWcvMvaMuJNaC4usbRmxs7eQh&#10;HeEuHVddh2vGKQptQnaH+ivYuuSSgbiYN5jX9ExLID1I0Z72vz/upt+9b9ky+Za1rU2SHQ+egUAO&#10;CPaD4PTkPRdk1VFuejUq2oKTguuGSe0hVdBuSYFc6qp0gHChFfkbAFo9plGWOklGUZBO4TSgDuMk&#10;8hBIM0rzMO3lqY2ihjQWYwVY7XXrG9jabTjHHnyxXmvgK1pu3osSKI1XRkC4d8x4mpBRkk/T5IiQ&#10;e15B0JU2l1R0yA7AOQDkrOP1Oz1A2x2xL+XChhgg46LlaDPzpkmYuAuPdjpmoBC2rJt5eWD/et8b&#10;issLXrrLBrO2HwOWlg/ptY4OQ/C7ZwgMXgzRId193dkTHVZKqgnQYV4sbjU0l8WtAYrRxZmUtrIu&#10;gPK4Xbzf1dLFJ8ZLsdGLq2tq5hh6x2Iu4Dw340/QHuB43TB08+EaQZGNR2EQBuhP6Ap/ISKUEWPJ&#10;65etLSgWBLqsAapLxXjPRiiwQEfLOltqXTP6EuZnQTAN34zmSTAfxUF2MTqbxtkoCy6yOIjzyXwy&#10;/2qpOYmLlaYuzueSDWSC1aPC8MPOM/Tovqe53ojW2HXgXrgAyAl4BxH4bNVrsQ71wRF+r+/fLvwo&#10;n6RRAh8E0HMmYbaXm42UbUqTLM3CXVNK8izKEldPHyrITuDPqQHWz730/0tahqJ5oGVY+b1abkUt&#10;7qQgd0tmOizvwu3Lly8UvP/lC98gv9y3kyzI0yfkm0cg2KGDp4Ft5/+Get0HKHy3u1I3/Maw7evx&#10;HMaPfwmdfg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Aqmw4S4AAOEuAAAUAAAAZHJzL21lZGlhL2ltYWdlMy5wbmeJUE5HDQoaCgAAAA1JSERSAAAA&#10;yQAAAJMIBgAAAVPUDQIAAAABc1JHQgCuzhzpAAAABGdBTUEAALGPC/xhBQAAAAlwSFlzAAAh1QAA&#10;IdUBBJy0nQAALnZJREFUeF7tnQl8FOX9/1erKEmsVatCEmr/nhzZpEptaatSJVlQkRyQBBTPVmzr&#10;9VNbW+uRWg8I2Wt2w1U5vIAkCirgBSKoAZLNQS4gEMKZ+76P3U3m//0+eSYZNs/uzm52N4fzfvFh&#10;Zp555rm+zzdz7DPzKGQcEZWUGRetzeIFRWqyztJdLpCQcH6kNuP2KI1pMSTyarQma12kxrQ7Up1V&#10;GqnJ7BFnIMhhRn7c7AcvMc7mBdFgRTSXEYwZ8TZYrD29Qkb5obfxeZNn9Cv3pt+yMxJnIFaAcbYF&#10;M6JpD6K3t/ecDCRnRDcJQpgYKD1pOrpJEBJ32nSXGFS1tpkIiDOytRGGdZ4uIZkgzjOiJaeb5+As&#10;o9qtaa5n5K9XfUGDCEK4GCGj+bq+jBDMqOD3M6VnhAowRFTYhjlDsFHxwjjeXF9N1FV1ppokLkZI&#10;UBGr+Ik4AxIGOOp12L2rGjr7MxPE7HXiRFkIfoQ2oulDBoMdVkx3V3cNPXwAVzKCBPs7Q+bxxtaX&#10;Nx7qLSlrJRk9svIgn7T1GL/IkO16r0PsZSTUaOfBan4pZCDUDOWVjMQZCGJmhARxCyuDubhTE7nY&#10;/wQZ4iqCDfEtkwzx9bDrPK1WU6dWq2/WarWb+2L3kaZUNqWGhn6REhp6JHXq1MfTQkMPpCiV7WkK&#10;xU9oFJkfE9jzxL2NBkvnbnXmjZFJpvuiNFlPRWtNGujSWyLVmTmR2qx6ccJi0UMHI/iP2I9ik4sC&#10;wAeU9C/JOQiZILZ/20iCtthmIAgzIak4wDYDZiZCgnSzHyFcQNxcNKg/UcRhcznKRIyjTMQZjMxM&#10;9pYeoMk5zmQh/NmXlIk4I2HbFcMLp2cUTWYAcSZiKRKuudhRFy6rbbdgqQ/fF9OfkSCa9AD9iTIQ&#10;MkFnPFvTfpimz9s644ffn6V7+qCHDyA1E1uPzylp6BYyQaXsPevcJnTzHBxlgjV5eEUu/+S6ApLw&#10;w8m53slESNRW9PABgvSxi4O5+Dq6CafluFWBxoUduK7RaP4Jp+J8WB6E0/Hv4XR8PPX666+E0++b&#10;oBaMkxYS8gJZKpXlEFaaMm1aGG7LyIxZopZnXReVZHqPeBte/ILH2bsAtifwXvaFsafAPxHkih3/&#10;TMBVO/6pOHi86VP6h/Mcenp6eh1VJl6fTWOysXR1Dr5BcoTwt82Z4J60G+MLlVn39cm7aZ6SESqD&#10;2J6jWLL7MMMWP2NEjW2B6a4BkmcG2MbBypDS2GHN5yeZVhKo+WjjoELbo6vLXEtL4hhxAWmQXfyM&#10;4f0Vb+5oplkNAN2pp++sBDeJfWemdeTsRJ+FiLGthLjb2UqSz4grgqLBDhHissC7XSmVqVq5buxU&#10;BvF6ZVB01yD8DRHLxPECuAgrKQUDKEB/ZWKgMjT4HMSVESoUw6gIyu3KSJEiKcJf+GtGSuEia3ee&#10;7H3+vSL+2COPDKoUS5L+mg0qJMU2HBVgUBXS3QTb8wwtp0MW6rNP2J5ndNuPk32sSggaUmWkwDpp&#10;OvIZr18ByJWhjLjKjFmC9HEbArn5N+P65Vx0MC79k6KvCjIu3IDrSKAh7ktcwi3hMlzCLeI6WP/7&#10;0qVLf6nTqV/GsMTExJsgbINOp/srbm+eNk2Fy9SpU6/HJbI5NPR5XMJt5Etw63gf3EJuSA0OHr85&#10;LOwpEq5Q/ARuLbkEheJ8+SmvjIzMyGWe2vQ163wiiEYbXvCECSfEnXDyPBSlySyPVme2swrrSDQp&#10;7zHr7V1XQGveHKM1hUdrMmMh0z9Dgf8BhX8rSpuxIkpt2hiVlPk5nOXTR2RFlqzJvnABl3tljP7A&#10;DdF6061CRcglLoN1X5887qgiXeYeGpMNzVY6ttdiYsHNF3m4i9hWhObnFNuKvPJh3zN91mW9WDRb&#10;54zj5kxlFZ4ljC+uCCmJC8Ro+ipi2FbKn3z5WWbBbUUK6ZQligtZBXYkoSK0bC6DFekxdzMLzRIt&#10;qWNYBaW7+mHFeTg5cwIt1yDMFqv5k/SzP9BNJraFbc2xH50Wwz5+RlW6uHD+RlUi3TWIAE7VK45r&#10;D9u/Wg9wOV/RXf30mM3nVAIR/IYlWgT7iAuGosF2EcdlAZky//zic2MahSCuBKq8rmNQ4cWi2dtH&#10;XDCwxn9psF3E8VlApnbPIzQKQVyJ4pgHBxXcVjR7+4gLRoMcIsQNXHkfLdIA9a3m45CpyxVBbAtu&#10;K5q9fc6pSILifBpsFyHuhBX3kgKIaW4zn4FMXa5IS+a3zMKLRbO3j7gifsaIZhpsF3F8FpCpyxVB&#10;xXPnDgCwFc3ePuKCoWiwXcRxWUCmzIrQ3f3YVgSxLbxYNHv7iAsmiO4ahG08e9hWhAYPwpXK0CLY&#10;x7ZwghTc9RfRKAp/7q47bfcHcBGVQzmzI7YVQXWUHD5n+IfdYSC22BZQqoRLlLb27m9ouVwCWxlh&#10;VYYlWlz7iAtnu21PGE980WixWNtJqSQivvpFWAW3FebpENsCIhdpVNeLw233I7aX8YbPTzxESuUE&#10;1v0IUvLo48wKCKLZ2sdeQZ1hWxHhxurPq/OfJCUTkXW8sUzKHaIjaLb28XRFoEB2zyPOKuJINFv7&#10;+LIiVmtP719WHawSV+TptQV8Q2s339Fl7dte3zdIavmnJf2VQNFs7ePLiowZi9hWZJExhxRyxY7S&#10;/gLjcLVdudX8ktV5/IPGXH5vfs3Ir4grotnaZ8xUZEwRqI+fG2iIfRvXg7n4zwMN8XuDjPFdwYa4&#10;jCBD7EkI+x9sx+L+IENcskajeQLXdTptCS61Wu03sF6m0+kqYV8jLN8HFUDYEdyP4IDHNKVyVWpI&#10;CPnFKkWpPEaWISFfpiqVtbDPnBYaenizUnk7rL9Cw0+mhYQchfVGjOuUiVzs9CsMMZNxHSt1ReK8&#10;S4K5OG2gISYcw6DwT0CF/k3Wufj1uNTrtcuh0OQ3eb1e8zdcQuEfgkqRn+gQrVb9JC6h0DtSQ0M/&#10;hII9DgXFn+nOgwo9g/tguRiXCP78tnnatCn4cxxID5V4AMNh/TMSQUZGRkZGRkbGN9yTtO+aeUmZ&#10;d0Sps9azrnp/3OO2XARvR+7TZMyI1GS/CQ1axWpQT+hHYZSpCUXj5ryVe2WUOmP6PE3WQ1DxV/Ge&#10;Dkcl4n0djkzEezscnUju7/pGKKaDcvA+D0cq4r0ejlbE+z1XRyy6qlFrFLyRxqGg2HtxOCjeUOOQ&#10;ULypxmGheGONQ0Px5hoaFt9ThxvsrKeSvzqRfPhU80Gz2WqmT/Z4s8XSk3G4rvT1j4/u8bRRnl5X&#10;wKd8X8afrJT+zLir2+LaWzRDYZxaNdnPMLte/ETDnvyN4Q5/eZVilEOnWjbRerrN6m9OlEs1ynzd&#10;wHPdnq5O/nBUFPNBtTNJfhvIXVgN7o7GcxFqmiTBnlH+t+tEJG0Xj/NIcm4DyyjbMivI/qbdu5iN&#10;7Kq8YhR/w+xwVsN6QgFcuBXzsDXKK1sKw0jL+ADBKA8Ycsh29fsbmI3rrjxuFFZDshRgjDjrpw+/&#10;hx6mUCT+/hJ/g+ptVlyW/A33PCMYxWy1FpLW8SEnylvJktWoQ5VHjcJqPLH8DBGv0qiSYKVxjjhV&#10;gdXa09c6EtmUXvYe9HLm1df3hbXHaDRJsBpUrN6evnfS3t175pxzjzN57OqL2WhUAQaVhUZzC1aa&#10;qGe2v04qLYWXU4pfxKsv/IkDKu7wknjj3jPF9DC7sIwgqGTJn0mcOL3j8TT25BGj+BnDOVajCaLR&#10;3Cdh6jhWulJ5wJj7MFSWXBJLMQpeEqu3HD9ED2fCMgbRFGlDzhzJI0aB80MPq9FQCuOsK2i0IWGb&#10;7mXGOaTyzujp6bGI71OkGgXvU2gSg6jbsZVtEFBT+tckjriRXZVHjGLbYGLRKEPGNt1frokmlXdG&#10;ZUOnydNGsX09XCwBcSO7Kq8bxV8fsZBGGxKstKXiaaO0FZqYBkEdnh1D4ogb2VV53SgoGs1t/PXh&#10;q1npSuWzjCoOKuuSUaobOhw+F2EZRFCvxcy3dViYDS5FPjEKSpGguIBGdwk/+j1TlqSeV5DObkub&#10;VKPQQxxirqliGkSQgG2DS5HPjCJIkSbtbWLwjkzW8WJNXf73CUfKmgeP1HdCaVV7ka1RKus76+lu&#10;yZz57xtMg4glYLH28HXNXZJUXt85+EuursJqMG9L/JhFva14Mq27z8AejXRXlTONMRR55I6e1WiC&#10;0DNY4e4KP4GEebIeSFqs1k7SUl6krcPc/4VsVPHpFhLOalx35X2jiGDtl6IALvwMTaIfR4/u4fxx&#10;irSUB/lsf3mro0f3p6s7SLzmjB+YDe2KfGqUQSwLv9Sfi3grgFNVY9wALiJnvD4iVpEw82Iawy6O&#10;jCL+kWtPQc0K0lpu8Oqm4mK4MHD5R67mtv7fz3hrext//HnHLwLYaniNMgSkGsX2l0dX7lM88cuj&#10;O/L61ReN4nFkoziBZQxBNIrH8aVRviuub4F0yvHzvU+szOs3Cn7bbT7o/V2n+ZLyNtKgDybn8ks/&#10;Osp/e7CG7L/fkMO/vPkwv3HvGf7PKw+Sn4xrmrrJCye4f0d2FTl+F8TH41GyUYboKdjIwhIbWfgI&#10;nxAuljguaylINsoQjIKN+dT/CvhvC/p6+ZNr88lLPy0dFh5f78ewf757iCwX6LP4v72Tz+/OqyaG&#10;e3xVHl/Z0MU/siKXbH9fWCcbxVOe4g15xCjjDDMn2xON4h0SEs6fmbDngulr+AvncF9cNEOzf/zc&#10;hGy/2ISigDkJGT+NXZN96b0rCy6b9XbmFXPV2T+PTtp31T3LMydAxSfeq9kfFPmGaVKsPvsXkboD&#10;v7xXa7o2isu67t7E3BvmJabfFKPOnjwvKXcqGDmEGFuTEYYfIJqrzbplnjbz13PB+N7SvZAXreHQ&#10;mGiMu+UK48JAuulV9PqkEJ1u+a/opmQ0Go3DnxHSpk6dsHnatBi6OfoJNsafDtLFfhpkiCeVmqiP&#10;W47LCSvibsVloH7+LFxevTL6qonG+CUQPx23gwyxzwQnLyCfSpxkXMhPMsZvwnVhP3BesCH+YLAh&#10;rgc31Gr1KhIK6HQ6AzQ0eUFNq9Vq4J8JwtKTkpJInjqdtgmUR/dfC3Fn4vpzzz03PiEhgTy1huU4&#10;XCL4+UVcpiiVM+iSS1MqP8D11NDQfbjEOMInHhH8XGNKaOj+VKUyPTUkhAwMSQsLI3+206699lJI&#10;I5PsCw29S9iXEhb2Iq5DWAu+YAdpkrLAuhXjQnrzcdurXJH42CUKzYzxdNOjJCYm3kBXfcb7oaH+&#10;dFVGRkZGRkZGRkZGRkZGRkZGxnuEL8u+NFqTGxalNT0bpTHl2z6aR9GoMp5gzvL06yI1WXr8rSVa&#10;bWpkNbgz0aRkHJLAnz9PZ7opUp0RhT9wsRrSU6I5ykRpM1TR2kxjlNq0FZaZ9E/K0Sh15ulIrak6&#10;Sp3VHKnNPGdOY2+IFmfsMi8x/ZK5+KuhJuueSHXWi1Dp16GxE6GRuXmarDU4EWyUNislSpP5GfyZ&#10;+Rr2fScbZAjMeG7/+Eh14aT52sxp85KyfhujyboTGvnuaE1mNDTiomiN6VFo8L9AZZ+DRn4JlrJB&#10;PM3DCXsujtQd/Fns8swJ+Ht5lC5nyny16eao5Zm/s2eQx9fkvfRlTvUnda3dNXSEKKG8prNuw3dn&#10;9t9vzNnhaYMs/bSE31dU59J3VmgVRxeuGKSr2+LSO/Mt7WZodPcNkn9i8BzArkCr6H0CuPDXWEOJ&#10;bIVvYI3T3+Hwp1pnBnnImDOP1s9tzBYrDgeSbJDUH8rokTxf99knzAHYUkSr6D38OVUrq+GlyD95&#10;9iKazDk4MkhtY9c+2i4e4b3dZxqcGQTftEIq313JbGRXRKvoeQJ0EQZWI7sjmmQ/9gzi6kQKUqlt&#10;6rLaM4hA3tTfMRvYVdEqepYATmVmNexQpEj8ff94MJZBbKdw8jRdZmuvrUEEWA3rrmgVPQerMT2l&#10;8ZpwMo7K1iBms7Wato1XOVXd1isYo73TQsJYjToUkUb0FP6G8C5WQ3pSijXTLxQb5FRV26ukZXzE&#10;c+8X8W9tPUrWPfVnSizalEPHTx/xIqsBWQowRhgVupk/o4cq/JPnzArgIk6x4rIkNghpmWGg2fQ9&#10;s0GHKtokQ4fVcLby094+kUa3S4BBVcY6VqwAbs5ONIjV2tNI28clfiioydR8UrKlpKzlLA1yGVZj&#10;2sodaDMMDX9jxHFWw4lFo0riIr0qgpWGWGgQWgdJwH1FF9zs2X10QqNJomHnl0wDCDr92iskXme3&#10;lUwgI5x3pIg2wdBgNZhYNJpL+HGqx1hpCTrbVNF3VpVAc7u5Airr9FmW1Cs1lhH6BecVZPuBCmaD&#10;OxOtvvuM14XHsBpMkEJ/19U0qssEGO1fJEgF/qxZXHm4SA9zCNMQVEhDSzezsaWIVt19WI0lCOe4&#10;pdHchpUuSiquPu19dfORXHook6oPVzENgSqOjSNxxA3sqmi13YfVWIIUy2dOoNHcJsAQMchLHtrx&#10;H1JxKbjz+J0eyqToj3OYxkBZ2/s+1SFuYFdFq+0+to0lFo0yJPx04f+0TfeHow7brJ9PTVWJ7hgE&#10;HyzSJAbBMoQgZM3nJ5gNLVW02u5j21hi0ShDxjZdqcRosu53xyB/Wpnb91VmBixDCEJsX4d2VbTK&#10;7mPbWIL8jbPraZQhY5u2VPD3EHcMEm/INtEkBsEyhCBEeKfdXdEqu49tYwkazQaZr8vOpEkMgmUI&#10;QciINQiKRhkytulKxV2DLByChywYqX+yUDTKkPDj7lTZplvV1DcLgjMSUo8+5Y5B3tt1+iRNYhAs&#10;QwhCvjJVMhtaqmi13ce2scRS8IrzaDS3wY+f2aa7JuN9UnlnlNV0HHDHIPRwJgUz7mQaA9WWn0Hi&#10;iBvYVdFqu49tY4nlz4Vvp9HchpXur9cuIhWXgqcNcmbZf5nGQOX/6nYSR9zAropW231YDSYWjeYW&#10;/saIpaw0UVI5WNr4hSsGqXLyDWCEZQxBvb29vNnSw2xsKaJVdx9WY4nF+t6iVFjpCbJYJT9b5J9Y&#10;k/8cVNapQdSfHM2mhziEZQixkBVu3iDSqrsPq7Fs5WcI/xeNLhlWOmJt3OfaJ2bf3FKy1JFBNn5X&#10;lkejOqVyTTLTEIIq164i8VbvPMVsdEei1XcfVmOx5G9QZdBDnMI6XqwAvcrs6u8hSLfZ2v3MukKN&#10;2CDaT0p2ujNAgmUIsU4vS6Axeb6+pZv58WWWaBO4D6vBHGk8F3EfPfRc1ky/kHVFxZLwE25JWWs8&#10;rbPPKUt6m2kIWzV9+z1vrq+WLNoa7sNqMK+Km/28+Dd1bw//sQV/Bdz8Xd8oRZYBhirarO7DbDQv&#10;Ca66yNfYbIcBkdbxEcLfeit9IMxq1KGINOpQYDUcCp9luTKSRIpoloMM8o+UkltI63iZKMZAuZ6O&#10;NmbDuitaRfdhNRxKeLiIX7pm7XdFfvrw70lmFFuD4MjFlzcW3UZayEvE6rIHDSWN5/qukq1tzczG&#10;dUe0iu7DakCU+Gkvzo/IiiNFCuPAEFIBlkFwbO9jyTl3kBbyMHBFZnewNT5MFGA1sKuiVXQfViOi&#10;WI/f4dJ3GysuS37J4Q/SwwZhzyDC6wid3Ra3x1uJyTne1CL1dQThnNJ54jCzoaWKVtF9WI2Jcvh7&#10;SMLMCy7Q/fG3lxhV6UL8AIPqXcXS2y6jMRzizCBws3f3Ir1pPmkhNzCbrb1wr+LyCztPry2gKfDk&#10;EUprVjqz0R2JVtF9xEYQy6FBhogUg4hfafu2oG6T2WLtpm3FpKm1u8OwvTQXDDHkV9oWG3P5I2f6&#10;Bjy4Cq2i+7CMgRpJBnHl4aInDDIU0Sq6D8sYKNkg7olW0X1YxkDJBnFPtIruwzIGajQbJKekuXEB&#10;GOTRVQePP7E6vxwNstiY0/J5ZoUVGw1n38HlA3Cu2Jlb3d+YT76TT5aL4P4El+mH68nyk/0V/Kov&#10;+x7H786v4V/fcpSs55Q28sVlrWRdEK2i+7CMgRrtBoElMYjgIWiQvBON5A0qNAiOLsElzhWCMylg&#10;OIZt3H2aX/fNaT5Wn83vyKkiYcu3lfCNEBfHbL30wWFiEAz/dF85vzW9XDaIM4PIf7JcZCQYxHaE&#10;oqMRi66M1aJVdB+WMVA/Bg/JPNbAP/9eEb//SD3/r/cOkzDxVEdifVdYy//rw8N80clmMsF+Y6uZ&#10;L4HzxwtwvDgeraL7sIyBGusGKa3om6Pqb+sK+L0F0NhgkB+KasksPBlgINwnzMKD3zrBJTZ+VnED&#10;v/TjvpN60Ylm/un1hWRdEK2i+7CMgZLPIe6JVtF9WMZAyQZxT7SK7sMyBko2iHuiVXQf8XxUYl2U&#10;rCKz6XgH/jxFbNpPpi/JvjA2oWjczA17Lsa5qSKS8vzxC3Kxy3ZdigZTaYoun5uw5+dz3sq98j79&#10;gauhwhPnGdMDo5dlBM9dlv2LmKSca+5Lyvh/+PHK+zQ510Pj3zhXvW8yMbA2c1qkZr9y/vKc0Mjl&#10;mb+am5h1SxSXMZ01p5QnRSsoM2bAicJQdNOr4HxSWq12SWxsrKQJ98VoNJp1dJUJThSGc0nRTaek&#10;hoZ+R1dHFsFcHJlpP1gfnxfIxX+F64GG+I4gw8LnrtbN/22QMa45yLjw60mG+PpgLnZPEBdfGWxc&#10;mB5oXLAQw+CY5yFuNx4H8VIgvVNBhrgKCH95oiHuo2BjXBvuQ/R6zRe41On6JgzT6bSn9HrdjqVL&#10;l16m1WraMQwMdkCn0/0KtlvBCDNgP6/TJd0B4W+o1erpHMddCYb1g/AeYaKw1JAQCy43XHPNxSlK&#10;5f+lKZVNuJ0WGrorJSTkREpoaCUY4E+pSuUeWG/ZNGXKzbj8eMqUGyBuM8aFNDbDsWUpYWEn4JiV&#10;OKkYxO/bB8fB/ratkyffiEucKQ7S69wSGnoVxD0G6w/SfDZg/CERzC204sxtuB5kiP93ELdgAa6j&#10;cYIN8aSiwYa4DJyZrW89vhhnYgs0xj6M20HG2OO4/Lk2euIkY/yzE7gFU3G7z1hxG0WzuOFsbcm4&#10;hMYls58h0OgvQfgZnLUNwtWwvQUa+nzcBhWhQTAe7INdmpNgxDaNRl2FYcI+aHgyMxwC6+/iclNI&#10;yL3QwDPAc6aQ8LAwHhozV1hHg5Cwvlnb/gnby7colcFkv1J5ErZ7yUxsSuUO3IfhCBjsiTUTJ/qR&#10;fWFha2FfCYaTdEAk0lAI1MUb6KoiUB8/lywNcVuDuGhSuODkuDvQIND7ifWhx+8I4uLWQu//A26D&#10;QRJxedmy2EsnGhdEXJE4jwxqAM8yTtTG3RKkj3sTt5G33377CmjY3Lfeeot8jAAa/DXY/jU1QA72&#10;eNh+ku7bDetvglfcCOuLQPEYvmbNGr++/eosWPS/vwI9dDc05HQwwCRYpmLYu9OmXffB5Mnk+yzQ&#10;cBvQINDAW9GTNiuVq3AaPDjuS+INISFxG3/xC/ITNDR0ElnCPpxuLzUsLA63ETQCxsd00kJCHoXt&#10;pSQ8NHTZR0plJInkTeDPj2dmtRwBbIQ/UXRVRkZGRkZGRkZGRkZGRkZGRkZGRkZGRkZGRkZGRkZG&#10;xlNck7Dn4rka08wojem/UZrMjEi1yRqpzrLiWFUaRUZm9DFnWUZwZGLG7ZHq7EciNVn/idKa1uKc&#10;6pHazFO2A6XdFaRLPjslI+M7EhLOj03jyQD5exMP3AB/qf8aqcn8CDsjq5MOt2QnkXGV8+5Jyrlm&#10;rjr7tqikzLhIbdaLcFmyKkqb+Tm+SoOv0EBYPb5GE63ObMdXacABcH5nZgccDZKd5EcBf14sfbVp&#10;DvfFRfcsOzAlSp89d54683no3KujNVnryDtkatNGfI8Mtrfgu2TgBJ/j+2R4+YLvlEWqM9PxvTJY&#10;5qBDgA5BJzoK1+2leN0Ox5DvXchOIuNzsHPje3qgwHmJppvuXZoxPVKbfTu+SBmVlB0HnXUxvkgJ&#10;Bv0zvkwZpcl6Ctbxhcp/gPClyldBr0P4W7CdGK01afAFyyhtxgp8yVJ2EseSncSHxKal/WTO019c&#10;FJtcFIAvpS7gcq/EN4mjObj51B34ZYwers91OVPAKEp8qzhab7oV3yyO1Gbcjm8Xx2hN4egYkUmm&#10;+/AtY1AsvmkMndUlJ4k35OjiuGxjHGdaJTuJc8lO4kOWrMkm08F7y0mWbTn2atHZpr2Nbd0emfO/&#10;vL6j5auDNaVPr8vbPxKcBL/Kq99Ryh8sbSLTtPgKc1dXDTXhGGXpbZeN04VP8edUa/0NES2sb0+w&#10;5MeFN/gZZq8cb7jrN3RK/iHPquVJJ3lyff79p6ra9lI7+pRtB8or4/WmAm87yYPJuXxuCXvifGtr&#10;M99xrJg//Z+/83k338788K6nlHvTb8fOmQQ69oN+xvAjrE7vSQVwqgL/5FkP0GwlM1Qn2Waq/EeX&#10;2dpA+8mIoLq+s+vZd4vOeMpJHl+Tx1c2dNLUBzj96mt8/s1/YHZib2tUO8lFy++8zh/+4rM6si8V&#10;wEWUXcTdeR0tll3ccZLnPzg0Cy4tRpRj2ONERUt3rN49J1n95bnzeloa6/nCmXcxO62vNfqcJGHm&#10;zzw9b4wn5WeIOKzQzLiclvYcXHGS974tj7QCtM+MKhpau3oWJ+e0SHGSbZmV9Kg+KpL1zI46nBo1&#10;TnJxcsQdrE45knWh4c5zPjQixUlW7DwzE3xj8PXGKGW+3sR0kifXDUz2gZx67R/MDjoSNOKdxF9/&#10;VyicOaysTjgaBGVvH2ecdSPWxZmTdJqthbTPjCm2myrId9sFFZ1qpnt4vq0on8+byu6cI0Uj10kS&#10;FOf7e2DmN0fyN6ja/DlVExGss+J4SgFGVaE9J3nn+7Ohvp44czhABxFzdHEcs1OONI1MJ0mY7sfq&#10;aO7Kz6A6jGckdDyagyTG6cNvgGM/YqXpjgI4lfnapBeuEjtJeU3nn2if+VFRMGMWs0O6qvzf3M5X&#10;rVvNd544xluavfN8w9LVObJ+J7lIHz6L1cFcEXTGXj8u4mOapMfwN0S8ycrPVV2pX3QbOsnx6vYY&#10;agev0dDWXb3689IN8Ffc4bCU+brs978tqCnq6LSY6aFeocfcDQ7yR2aHl6qjix+hqQ2AkxjWNnXx&#10;Jyrb+FIPq/hsM/mk6ojgYu1dt7M6lSvy00aQ79N6E3BAFStvV/Redp7XJvftNlu7Hl+T9xI4hNtj&#10;t15PPfKdxdrj0Z+1sSMXzgxndnwpKnnyL3xvz8ADv/yTzfz9xpz+ex1vKXLEDEtJnhnA6kxSFWCI&#10;yKcp+YzxnOobVlmc6XLjHN5itVBTe46OLkvdg8acp52N3XJlgOMzawu+p8kPmTPLX2F2fimyNNXT&#10;VHj+QHEDszN7SyPGSfyNEc2sDiVF/kZV/xe/fc1FuvDZrDI50vcnMqi5PUdGccPHYFCvjAKO0Zl2&#10;l9V3tNGs3IbV+aWo83QpTYHn3/iomNmRvakR4STj1DMnszqTFAUYVa/RZIaNAH34X1hlY+nWdfdT&#10;c3uO3fnVa30xVL66saODZukyx+IfYzqAM9Vs2UxT4PnELceYndjbGhFO4mdQHWN1KGfC42gSww5e&#10;7rHKaKt3Mj6gJvcMVY0dhdCBffY+Cc3WZfKm/o7pBI5U+IcIejTPt3dZmR3YFxoRToI/uLE6lDP5&#10;6e66myYx/KyMuIpVRltVN1dRs3uGNz86+owvnWTTnrOnaNaSac7Yy3QCZypfsYymwJPJobHDDodG&#10;hJOwOpMz4W8O9PARA6ucYk1YcS81uWdo7zTjlIwuv3Q1FCe5Pzn33F8EJVC1ej3TCZzJ0lBDU+Ad&#10;zhftbY1aJ/Hm/KPuwiqnWL9cE01N7hkq6ztzfO0k83XZmTR7yVStXMd0AmcS48rE6Z6W7CQehFVO&#10;sQJX3kdN7hnqW80lvnaSeC7bRLOXjLtOYm0bGOMlOwmjQ0mRMHBwpMAqo1g/M86hJvcMZou109dO&#10;stiYm02zl0z9rh1MJ3CmM+r/0BR4/ok1+cwO7AuNaifx5yLW0ySGHT9DRCqrjLb6rtizb9ymZFQs&#10;9aWT1DZ0uDyM39rRxnQCZyq4dSZNoe/Xeuyww6FR7SSoi1bOupYmM2zgGY1VNpYe/fwNanbPsdCY&#10;9bAvnOTttKNuD+U/MjeW6QjOdPq1gbPJroPVzE7sbY16J0HRZIaHhN/8FAdUssplT00dTdTsngGH&#10;2XvbSRJSj+QOZTh/R+khphNIUfO+/TQVnn/nm1PMjuxNjQknwZeyxnF3kQn2fcqy6ZeyyuNMT21L&#10;oCb3HFZrj1XzWel/vOEk27IqBsaFDIFD997HdAIpatyzg6bC8xlH6pmd2VsaE04iCN/9oEl6HX9O&#10;9RmrDFJV09bQSm3uUbot1q4FXNbTYNwhO8nf1xXtocl6BLyvYDmAVB2JXEjSEHht8xFmp/a0xpST&#10;CIIb+lU0aY/jb4hIYuXpii7l7nkL3yeBv/4t1N4eBy6NevJPNKUvNOS8AoaW7CRPr8/ffqq6fWDI&#10;rYcxN9TyeSGuD1ERq/bjjTS1Pk5VtfNvbznK7OCe0Jh0ErHG62fdSrNxG0wjwBDRzUrfVQXo7nlF&#10;/GaixdJTR23tM8A5eyrrOgd+zvYxPZ3tfN60oTkKqvAOFW9pbjzn7OINRsQXHFmdyRsK0KvM/lz4&#10;dn/j7Gf9uFk3KxKmjqNFUCg0M8b7aWff4p8c8Yy/QbU1wKjqYKUxFF2ljbmW9Y672WLNofYY06T9&#10;UE7X+sgbpo/NuaoR8Y47q0ONJQVw4TlYT0dfSyk41fQ07TtjDnwo9pd3+n4MnA9qbO2me3i+clUy&#10;s2OOJI1aJ8EvnIzXq3az9o0U4dnIb/nMCbSaTj8p9ELK4ZBui+XcTxmOckxH63tY393atPcsjdF3&#10;+VX4x9nMDjoSNHqdxDgwdsvfMLueFWe4FGBQVeHvJ7R4/Uj5OB1+wfGZ9YW3wm2DVz/I4G1qmzp7&#10;pHzBsa554KxibW/l82+Zyeyow6kx4SSENdMvDDCEf8iK6ytdbAh/gZaGiVQniaTfAk7aVnx3t9k6&#10;bDfY7nDsbIt5vj7bpW8BLzbmkC+dCPRazPzJF55ldtjh0NhxEjEJigsCDBHfgHpYx3pMBlVtQHLE&#10;ApqrU1x1EvFX5Y+WtXzQ0yP6VMgIorPL0vPa5iNVUR74qvwPRXXnPK3q6e7kjz3o3qu/ntLYdBJb&#10;lk2/9GLDXYv9jKp0VlpSFMCpqv304f8aZ1BNpqm6zFCcRDw/ye68moFX9oaJ2sbOrpc2HToBHdsr&#10;85Pg3CQ5xwZ/bK67qoyvXGnk8359G7NDe0M/DicZIXjKSWxnukr7vjyprdNc5a0zTVe3xVpc3tr4&#10;1zV5WcM109Xz6wv58vpO3joMX4MdEV9wZDmBM8lO4njOxAW6rOdf/PDwW6t3nfzft3k1Ow+dai6o&#10;bOiqrGns6r/H6bZYrNX1XXWlFe2V6YfqD7+750z6m1uP7Xpsde528dgt8VD5kTRnYpw+m39mQyH/&#10;361H+Q/2nOH35NXwPxTW8aXlbR5V8Zm24f+CI8sJnEl2EvcnFnV3qPxIcxJfCewhX275CtlJRqdk&#10;J/EhY8FJ4Ia9c2dubXV5XXvnR/vLqh9ddfB4WV1713ZTRcv2zPJWdJKckobuL0zV3abjjeam1u7e&#10;eC6r30ma28yDOuGewlrmd7Va2s38x/vK+aySRjLz7vPvFvF1Ld38jqwq/mh5K7/s46N8+uF6/pGV&#10;B0n8p9cX8J/sryBfVimr7eAz4cZ/f3E9SRs/SbT80xL+dZuBkPiAoAnK9Czc84jDxZKdxIeMESfp&#10;2nmwtqaioaPz030VtegkVXUd3d/k1rZ+m1vTJjjJ19nV3Tvza8wNrV29MTqTXSdZv+s0/yZ0dhyu&#10;UtXYdc6+J9cW8F+CQ9Q3d/OLjblMBxM7yQvvFREn+Ta/ln927UCnX8Rl86XV7YOcZBGXw5+sbCPr&#10;WcUN/OOr8/r3iSU7iQ8ZC07yVU5Vhfhy68GVB0uOV7V2lla2dh2vaO1+5p38uh2mqo5FxlxyufWZ&#10;qcLy7IaCfic5Wtbar28O1vBrdw+8afjQylz+o/3l/dt7i+r4koo23lQy8IHs7aZKMjQ+q7SR3Lhj&#10;2IGj9fxpcIKvRa/3/h3OOphHCdx4v5Ha5xivpRzpzzvvRBOR+Css+DKXkKZYspP4EPmeZHRKdhIf&#10;IjtJn1K+P8ufhLMBjgZ+bkMhHw9/vcvrOsn87Wnp5fyKL0/wVbC+Ykdp/zGfHqjgdduO92+ztAUu&#10;tUrhzNPWYeEfW3WQv9+Qgx/wI2nhI+I/rT7In61pJxP9FJ5qJsds2H2a7K+A/BfD/YltmijZSXyI&#10;7CTn6izcXD8HN8ymow39HXTFzpP8K3BZ9K/3DhMn+TPcJ5TVdpJ9Z+CSSnz83zccIhKHocrqOkh6&#10;eL/x8Iq++5VVn5/of933qf/l84Wnm/mXNx7mPwTnwbBYvNmv6ehPQyzZSXyI7CR9yjrWyLe0W/hT&#10;le18AdwXYAfF+4wK+KuP87pjHMFJxMdV29zY2yq/tIk8qcJ0cf0BYw5/Bs4crXBm2Qb3Mk/TabFx&#10;P+oFuG/5+EA539DSDWcYcCyjfCYZdmQnGZ2SncSHyE4yOiU7iQ+RnWR0akQ4iYyMjIyMzNAJMsQ1&#10;Bxpj/wLL14O4uM6r9PNn0V2jliVLllyo02mP6HS6vXq9/gVY/xJUkpSU5E+jeAy9XsdrtVry8fCE&#10;hISLYX0i2eEiqSEhj6WEhrakKJXcZqXy5VSlsvPr0FCPlxfzoKteJyUs7EXQE3Rz9BLMxVXTVcVE&#10;Q1xGIBe3NcgQHxPExRYpYmN/crkuakqgId4Eu89TJCjOD+biexWJ8y4J5GIbcD8eB2nog+FYXJ9k&#10;XMhP1MfehusYH/4/DwUOSKaRA4d8OJBb8BWGTdDF3YHxFQmx4/D7WyTtJdMvnGSM3xRkjEtR8Irz&#10;IJ8nSRzI6yr9wqvJOpJG8u4rkz7eSsIo0FH3aTSa+XSTANt3Qngmruv1mkbo0KRs4EilsO8hWH5p&#10;NBp/TeO+otWq3wanulWr1dTF0nrCMRfQ/dGQ1je4LnYSCJ8J6xqO46bDOrme1uu1/wZHfRjSPwLL&#10;UAyD9bthf//895umTJmWFhY26APkm6+7blKaUlm+R6G4IEGhOD8tJORkyuTJIRD2ATiVDg44D5xq&#10;GR6L+zdOmXIDOEEvHgv7czeHhLyK67BvHBzbhOuCk6SFhlZtnjZtCq6DQ24BvQzHvAoqwrQ2T5ly&#10;N6aLeWuCg8fj+geXX/5TOL4+Zdq02fS49eDQ61JDQ++C447icanBwZcLZbB1kjSFgrQj7F8Ox/4D&#10;4l+A6eIxJDwkxIJxaL3KPgoJIfYYdsROIkCcxBD/b1y/emX0VeAkjYGGuPCJurjZ0HmbsYPC/m3B&#10;xvg0PAvBvgqxk+AxuB5siC8O1MfP+rk+5gZYt2AYOkmQIfYZsj95wfVBxtjjuI7gsT/XRk9EJwE9&#10;i2ETuAVTIZ90EgGYZIjHBwfnYZmuWhlz7YQVcbdC3j19e/uADjge+qpZrVa/Ch1yCnTcZ2G7/Y03&#10;3piE++Gs0g1hCyDebzAcnGGqTqcx6HTqd+GYG2HfkmXLlv0CnQTibMFjcBviVkF6P4P9y2FZhOEQ&#10;VgfbcRD3GohLnATDYX0hxMmD7dV98bQrYPt9LA/sg6XmLQwXgM6WCh3jIHbAtKlTfwWdaN+WyZMn&#10;QsdphPV5sH8WOEfzltDQq9BJIO4Mchx0dOik+0gigOAw6CRw7A9bJ0++EeL/H8QhTik4CRyfAmHv&#10;pE6dej2euT64/vqfopNgB8b9W5TKYEwL1xFI42TatddeCse9nzpt2qdbIV/I+6/kOHAS4ThEOA4d&#10;BOJ+AXUK2xQSEg2OuXfd9ddfCfX5BPatRSeBZTE5CIDyVkMZ/vkxODuWjQaPXsBJTgdzC3OC9HHL&#10;4a89XqaRv5KjAeio5KN1YxniJGFhd9JNGRkZGRkZGRkZGRkZGRkZGRkZmVGGQvH/AXl/xRYPRB07&#10;AAAAAElFTkSuQmCCUEsDBAoAAAAAAAAAIQC7rv+C5UsAAOVLAAAUAAAAZHJzL21lZGlhL2ltYWdl&#10;Mi5wbmeJUE5HDQoaCgAAAA1JSERSAAABqQAAAI0IBgAAAXphtVkAAAABc1JHQgCuzhzpAAAABGdB&#10;TUEAALGPC/xhBQAAAAlwSFlzAAAh1QAAIdUBBJy0nQAAS3pJREFUeF7tnQd8FcX2x9X3/u99fO/Z&#10;ALGBUuwoiigqigVFehdFem8KiqhYEBVEFARRpCsltEBIg4D0IkiR3ksKCSm0ACEJ6eH875nds3d2&#10;7uztSW7CfD+f32dmzpStZ8/dvVuui55zG5RFsQUra1wbC/a/5kFO5SmNu45g4hHLLSftM4T8vCrB&#10;KF/KyGM2sY3IiC/bsLRu06dYipTogvEzy8/85Sv5sHz3OZbvO/swSwuvXmWpyPsD68GKsBAmHumC&#10;Bc382LRAJH8jziiWeRuVySbWI6+0etxYKEyfaFCN5aULBunXmRbIsAvsPRyn5zQOHU9gNl7iFuP7&#10;iDMpzjiVPw8+YSqLxO7fa6TV6t7B8tIFsxIPzXDcydPS3Y2ETF+wysjzbfmZ7KXvcryNys4WbPDn&#10;/dmWwoXid0evF4zwZMGWrtxuakszSios1PxIlLMF2/ztlyw9k5wMM0b3ZnnE5wXzBZzJq/pBgZ9h&#10;voypswVL3rwSoto1gMjbKjIRpgUrsK0xZ3IFv6Voy1D63rCpJjsizqQ/MS2YyJUrWXrOPWjGUQM+&#10;+dVYCN5ONkRcsNy8fD1nh9rT1pKtjBPRMbA4ZIle0pAuWMuWraBateqwddt23QLwfN0X9Jw1OBMr&#10;1vxtmnl+Yfg8Is5kbFwKHNCPmlSHNuRocgYMmn8U5v2VzMoyaj1VW8+52GKlGbVgInyfpD+a6TmA&#10;S4dmsDRuwYMQM+9elj+39ROjPaao87u+gfiwZyBlbS+jLnZ+VciICWV5Iu2wNh71o7auwHZqi5Um&#10;jAUra7pOX8AyRdleKNlvQl7uwgdeQgzICP8LYsPBVAcbMjIyxijnFxQyG883w1qztNN7L7KUsFwo&#10;8TzMXTxZqFPns4yZJlGdTCLt329tnKLc8UwF3VoEW8pd+JmUzbRoE+sRXJgN7/dlaePOdXWri4Xi&#10;txbPxUsZpjNh/uyYPxtGZFtu4MJjDjMszrRoE+vbdG8MVZ/UTvnpbJnwy5aS7V4yG2G1UHixBhk8&#10;X6sX24jQGXLwXXfBE7f/W7d6sVCDv9J+xvB4u1C8xDNkOskk+DwxrGNTyEi/zPLz/ncrSxHpQt3V&#10;epapjPIn4kIRok2sEwmu9Qg7Kw6+uTyE3HeXbuUWSnY2zMsV/Fbht5KYIuLu52+MhUL+WLlaz3kG&#10;znDXDyawfLv+Y6QLtHP3cZZHxIUS27ebup/lSc5WwJ49jnXGQlWvfj888WQtvQRG/pk6z7LUFTQD&#10;tFAoYteeE6ay1ZaiNlT3965j0KbPaEg4Z33ZgZ9nwrSlygpqoRD6eY9kJqw0/eTn0WzlDfuFAxOl&#10;bQjKY5qVuBHiQ2tBfkYSK5PcRW2p0kKZPKUvi+B2UhurlCDdWOLPWU9VFLTq/Z3xm4N+s4hlWd4Z&#10;+xPS2e8XEp4biOCFBFdtLl/JM7XxhQ7vWf+G83hjZabcLrXzKgr4jUD8NCVMz9nhN5TVxsJTD37l&#10;iiJkdSRCVkdyRUFBATRrpV2LwLNeVE52NrTt/QLEn4phdp5S41n8iqcN8Wbv0brFDr+R+D48tDK7&#10;zDioWzT4Fc2LR1aP4iFbK8Eu8k2PxsaliSM7dxh5TPGCkrjBSs3G8hcTV9rvOJJBdZ60of/mCb7O&#10;GUGzJsOhHVth8f2VdQvApcO7IWbfHrbBRIp1Y+Genp2dC5cuZTAhZ85dNHkA5tMuZ7KU2lGe2mG6&#10;7e8jLH6Qja8nxDLCXwKSwa9od9t4s7Fad2kMVzLS4L4n7oMdG9cx2+qmL7GNhLq7RiV4uZP9ci3i&#10;1sZq2e8XB5szWdGk20g9p0G32vArlfLObJjyottxUDxiGbG6Xofwdl48snpvPatl14Zw5lScsYFI&#10;yN6DW1nK47FnfTb6E5aeibvLoY4kIzLqLz1n52T8GZa26vUdS3Hl5uRoN0OSDeHztAHIhunMRWuM&#10;PNJ9yC8sz/cjxI0lEyGrI/H13myswsJCWFJVO/wN69kK0pPi2ZHiw06NmQ0v3Ibert1ZR3i8sdxR&#10;IOPqMFjcrGjSQM9phEwcoOcckW6skoQ/dFEe0y6DtQvemN+89RDLI1jm21Ee4fOEOxsr4dRZlm7+&#10;y/xr0Ypp81fpOTu/bU7Sc/7D6cbKzy+A6667zvajIFu32EH7Cy9o/y5jvv5rr7PUV2QrG1O8gE95&#10;sQ1vE+tE3NlY2G/a7BUs/8Vo+5EC++A/G237aKcMsunyYzubBk9Cwim27mj9paScZqlIwHmWwhq1&#10;sUoRxbaxaBopa7uxlIiecztEB91l1Kfu1g4xZzb2YymBfx4lrWyn5+Xzm5NqjzHYhiSCt1wi+Osr&#10;eXUbU5uYeVUhcXlDZuNvw8RyYlRT9mcUgn9I4W2Z+KcUgstQkHOJ5a8W5LA0T6/zFzgPxeZZl4/P&#10;13O2eJh5BuKCH4e0Y3MhZu69ELtAu80l89QaSI9eDIUFuayMXDo6y1ihVxI3sJTG4tPU3T+wPBEX&#10;/IRt3IcgPW4pK2Ob6Hn3mDZWfPjzxtg4XUTcWFcL81k5ek4FtrEwL26shLC6tvJslj+1rCGbVvoJ&#10;8/3pvoLTVYfBUoKxsZRKh9TGKiUqk/cplEXUhiolqA1VSlAbqpRg2lCyK+aeaMRP2/SR/It4zU3M&#10;b9hsvvPYHeiaHX/tTsRfbZyBb05AnN0Yg5SKDUXwG4HfKHy+/bvaxV1niCuXxCOrR/HI6lHuUvWp&#10;+2Dc6O56CaBp9yawZZv2P5yIWxuqQivtqQqrV2GQitqjaGMgfFmsc4ZsxfLyR5sV+86xNs4YNLAu&#10;hIcvMP0TvHppBLzcuo7ewoxbG8rVBiIVp0c17zZSuqFcbTB+hRKiTSwjok0sX8nJd7BZ0e3z9vDA&#10;0/ezjXN8904IqXy3cedSk851TY/DEV4f+t5+3/G+i6LeUIhso5CNr5PhbEWS/eMF1v9nkT31cq60&#10;TczpTKldBOMSalVEmPFIH6Z419JzLR6F51vUYDYelxvKypsun/6vg604NpQv0EqUrUi+zh9tnIEb&#10;afZvvxqHPGTTyhVG+eMv7e/AIUrVjwlfoZWYX+B4azPV8RIhe+9Zjm9aIqzsPJfOpZg2EkG2Zp3N&#10;z20jTjeUs9iUf/FGB5uzDZWbm+fw1DAdpqjM1/NCCoQH0t/qa/+LQxzHCmcrkep4iZDd1w2F9Hm3&#10;kxGXkL0jP2HlyjXvhdFDOjEbT7F5FK5M2Q2YyadTjbzYhoRkZWl/0CFYv/9grJHH27SOn0g0xrGC&#10;VmKvWfYbaAiq4yVCdl83VNseTZhww+B/ZNF7dzM7lv9R8d8ON2siXm+oym1nOtisNhS/AilP6bSZ&#10;UQ42vj0hbiiC7yPrx0Mr0dkKdqfNgDlHXLZxxqutXmAbig515Fmopm0bQsPuHh76UKkxj0ntssOi&#10;pxuKz8tSHnFD8W15OYNWIurr0Gjd6rgBKd9x+gFWRqzaiFjZRfBJENo4+7ZuMfKdX3sCho38SG9l&#10;xy2PemvI91K7KG88CqF8F/2BdtkKR9uon4KNPEF5TGX9eGglOpM77fg2IlZ2kYJ87WUWtIFQSG52&#10;FmwYPJDledzaUHMX9GPpjJk9Hep4yTaUeAsylUU7v5Jlty2PGLcA2vb9nuX5enE8WV+CVqKVeGT1&#10;KEIsE1Z2nrBGz+s5gPm1HoE5j1SC4dffAA0eKc9ssx+yv6uCKLYfE4EAvxIpT8KgzoNlZ23IJmJl&#10;5zn02wSIqHgnzKtTHTLOpEDEbRUh/o8FkHclE8JqPghBtzrez3LNbqhAYO/k7+G3b3qx/Nol81h6&#10;fu8WloqYNpT45hdPhe/c8QU+zqzbaH9bEm+Pjz9jKlvlZQTahvIE04YqafiVLG4ogt8oSM+PJ7IU&#10;cbaREFcbavvOo3oOYNuOI3rOkblL1us5O0Xx4ACPw4YKC4/Qc46IL8D1N7iiaWVbeZS4MQ4dPgl5&#10;+kt9+XYy3PEocQxqL/a7nH4Fegz5Ga5csZ82IPtiL8PktQl6yT1ovX75lfW8O2yoW2/VXvmFTx5U&#10;q34/RCyNYuXg4EXG0wj8Ux1Tp03Xc77Dr6A/1uzUc2Y75b8aq90xy6/YdwaMZakV7mwoZEqQ9qTH&#10;vv3aOxWR+LPaq506vvcjS/3FwoWLjfX50EMPs1SGw4bCEzEE3yt14kQ0rF2n3VKcm5vLbPdVqcLS&#10;KlWqQr2XXoJly5ZD7dpPsza+wq90MU+QnWzoUQRvl+FqQ2FffAs1pjv3ml+KzvfD+oLCQtP0qF5s&#10;64q8vDy2Ph944EHdIsdhQykCE7WhSglqQ5US1IYqJRT5hsIb3C/s/g5ORb2mW/BBMO2rJHlpJ+Fq&#10;ofbj5cymgawtT0JkfZMtcfkbRhlTyhfkai+ptYJvS5zb+hlLxTrMx8ytDJcOzWTli4enQsw87dqb&#10;1la7Hodc3DfOVldJLxUtJbKhxOtqBLZNWKq101bKbRC3+FGjjB9owJTKlCfEMoH2xKiWekkjP+s8&#10;S8/v+MbUL2ZeFWNsVEHORWND4YN4fB1uqOKi2DcUPeWHZMRHwaWjc2wboBrELXyYtcW9mTi1tIHN&#10;++7US9YelZeRbFvxZ42nEfk6BPPihkIun1hkq7ud1Z9e3xcy41fqNRo0Hm2oSwensrZkxw0VHXQ7&#10;yxc1KkaVEtSGKiWoDVVKUI+GlhKpp+MVCj+inEqh8DPKqRQKP6OcSqHwMy6dSnbDZXEq0G/uFBnz&#10;6xLTPRUE2UQ7QvZu7/+kW8ztBwydrFs10OYv9sWnw58nLjr9Ppsr8N7OQ4kZbJyTZ6/oVu/Ab6/g&#10;OHFnfBunJFFO5UdwZ3+7n/m9j9+OW8js+fqNXpu2HDA5Bebp3k7MUx2fxwcvMd910HhWJrs30A1T&#10;rrT+gPaFYit+XH5S2k9UWob2+nsr3pq2X9pPVOJ5x3dV+4uaLz8EXw9rDdu3ROoW7V0trXs8BaPG&#10;DtEt7qOcyo/gzh61aochsol0HTzBsIv1vN1Znae0nSLfWV1JRPzCr7uSIWvnSv7i2+Fvwv4DO6Fd&#10;j4Zw+MBm42k1McV367w7vJHxYiR38KtTlWs1mz1D+mDXCax8U/M5kH/p/4z6sRM+M+rcVWlzKhG0&#10;4WeCeFr0+NbSQXi7szpPkO2cnignV4uyJ1Lsb0DxRoX6zTOyh9E8ka/8POM7+H5kB3i+cR3j8U9D&#10;oYsdbG361IHuHzWApxo9ANFx9idLrCj2SHVPu9+ldiuVdqc6l5rG7O99qT1ggXm+ndiHyny7CVMj&#10;WD5k6WZWFvs4o8uMA9IdE78JKaPDdHl7K0e4kqM5nMjkdaek7RGZHSVD1u5EUqZe6zmt+zaAieP7&#10;w1Ov4xt1JjGnwTcVkBDeRo71Upsn4bpy/4D7X3R8lFfEL06F0cnZy19E7dj2HGt/c4s50npepcmp&#10;lq/UfvLJiFj2F7zZ53s4dz5Nt2iIfaiMKUlEZrNCtlO64kRyhrSfKLxA4YxjSe6Ng3KGp+2dgT/j&#10;sq+ksxSd5fieXYYD7dykPdC0uPo9ho0cq1rdO6BZ13oslb0UjqfYI5WnKk1OFYiIO+Oktaf0GueI&#10;/WRyB7EP/+IikvhdPBGxPcpbFkfONhwKFVKjul4jJ/XvNUbbFt1fhsfK/RPS07UvtlhRok51rxs/&#10;BZVTeY/sw5DuIvaTyR3EPiXtVF/2s7+g6rvvhhvRaNE95p91V5Li4PDf2436+k1f0Ryr9r0sWjnD&#10;Z6d6dcDPUJh2vbTOldzp541T0fnIps3a5WtRfBvehoh5VKf3fzLyrkT9nL0tjRfhzC4is8lQTmUG&#10;3/gWF699iRzzL7d83HCaJdW1x6voMTEEXy2LdUd3/Q3X3XIDrIwIhSkjesJDz9+nt5BTopHKHXnq&#10;VM2726+s8Yg2ccdt3nOUkScw76xMiDYsy5xK7E/58OV/OdipzNsJmU2GzKnc3SFl/US5g9inpCMV&#10;OtMvQ7qwtHLNyrB3y58sAiGYohNtWbMKdn7c3yhjWqV2Zahd4x7oMPA1aNmvEWtvhV+c6uC2pkyy&#10;OpkO/NWKXah4ttckaT0vT50Kd7gmLnZE/oPqJELMOysTog3LzpyKF0IfZif4Ot5OyGwyrJwK5QxZ&#10;e6uLDs6QtZddRSxOpzp37ix0G9Ae2rZ/DXZv38ochkRRi0T2mGNHYeynfaFLo2fg7hquHxguc5EK&#10;dzj+hUsEvyOSUxHO8s7KhGjDckam/bYfqhf7U56cShRCKY/MJsOZU6Fa2ZSt/weVmWP+ZIIoRGZH&#10;tZls3sllbUiy+uJ0KmLS0O4w/sPOzGkyMzMMB+K1emk4S5Pio2HEoI56T9f43akwAn3zyxDLur07&#10;H5fWWcldpxJ3RhHe7sqpePHIbIhoi7GIhHweobyrSMWLbO7gyqncFY+s3h21nbJfH6FknSrkzjvg&#10;s+uv10sAw3q2gvGtXoD4tdqL3Hb+pf0XiEy+8b8wrnldaPWMdg41tsJ/IfK2irC6W3tWtqLII5Un&#10;/1/J5M2FCoWG1YUK0WYlq9eHeHpHhDiOWF9cToXzsXFoNwi653aYq/+Mm/lAJYi49XZYfFdFiImY&#10;CSvav8EcJ275IpZi3R9dG0HwzeXh7N/rYPHrT8H8W8qxvlYUuVP5KuVU3mPlVESPmYcc6r8J166O&#10;ucuMjYkOY6C2nbD+L2f6hkSTInee1WvkiO1RvpCTlgrh5Ssyp9k3dRzMfbASLLE5z683/odFsa0R&#10;iyDcVg69pQIEV68EYbUfYW1n3+He62KUUxUBO/YcZ1+UkRG6bDOkXpC/mSti+Va4fNn7W3BEXDmV&#10;QuPLTq9Br5ef0Et2Oj/7MERMG6SX3MelU13LrFq/y/Kcxtlrwlet3wO9PvzZwY5Cp2nZcxTLHzik&#10;fSermf6dxzNnLxrtkHb9fjDKvJ1SVyinKhmUUzmB35F50CZzqnb9x5jaUx5T3o7k5uab6sUXVVMq&#10;e7u4OJYVvjrVuk172bT46VGZt8vGxnK7qfaLE4jYD5HZaDx+TJktUHHbqei199cS/AZHdeW+juXM&#10;qXghfJ5HrOcls+/cfdywu4O/IlXK6Qtsmlu3H4YetghM8PPBj40fNsSy6FQE9svOyXVYDrFMY4rz&#10;7e1yWEGfF3j++bosz3++ARHLrnDbqWQTQr39dnt2VYW+LeEM6iMbKzZW+ylUtWpVh/qSom3v0Q4b&#10;GkEbb6e8VaRCML9hs/1bflimekz5SEXwbXhkNhn+cKr5SzaYpmeVp7Hn/5XC8juj04zL6NiuTZ/R&#10;Rn7CtHAjzyOOdylTe2pYnG9vlsMV/L4p7n+e7o9uO9W1yoBPJ7GNTSKa6w8a8jZnToVQe5ld5lTI&#10;m8J5FSL2t8JXp+KnS9PMyc0zlQlxbPxwjbOff5mZ2uPxzbpr55P8eLL5ldkCFeVUCoWfUU6lUPgZ&#10;5VQKhZ9RTqVQ+Jky41S4DAnhL7CvKiH8J7B40mNC9RxAzHztUeqYuXezVFwPWCbb1auFtrzjPV9U&#10;T99DQ9B2MqQWy9PXmagdYfTj7DgNJCf1IEtFYuZq96vJ+hJkOxXRgKVIfNgzek4Dr9bisiSvbsPK&#10;2Ec25tVC7epb4vKGRpvsM7shg1uHBNXTV6GQrMSNELfwMZbHuvhQbZ2kHZ4B+dkXIT8jyfRZL2zD&#10;0iBte1hB6yFQweUoM06F8E6VftLxMn9iVFPIS9Mu3yP4+bCYudonysT1gGWyYRoXrO0gPPb6CixF&#10;CrIvQOq24ZCfmcycCpGNTSk5ZOx87Qu/Vk6F854QVpf1Obv5Q4hd8JBeA5CbepilNC5+Li1+ifaC&#10;EplTIc6cCp+Axekh6FQI1cmcCsF60alOr+sFZ/98j9XxTpV26HcnTuX8cfWYua7faFSS4HKon38K&#10;hR9RTqVQ+BnlVAqFn1FOpVD4GcOplJSU/KPrCnLMryFWKBTekXPxmHIohcJfKIdSKPyIciiFwo8o&#10;h1Io/IhyKIXCjyiHUij8iHIohcKPOHWo8q3nSV9eWZwqbfDvWCDWb9lv2C6nX9GtGskpqQ7tEbKh&#10;TiXa3866aYv2PS1/kHIhG/48cRG2xTj/6p8rcvIK2DgoXzh9UZsfX8cpSZRD+RHeCWinD1u21cFe&#10;wH2cWqwjRPvXPy5gdl8dCh/n4F+OIurnP+L1lq7p/rvj66BJS7ad1lu5Rtaf9Gmw9rq1oqRLn3bs&#10;U6REh/eeZfIG5VB+BHd0ev6IIIcg+HLX98YZeewntiP4Pr44VGa280/g8HKFrI9MrpD1kamoeLHR&#10;c1DzpQdhxJfa82LIO+9qDtWy61O6xX2UQ/mJwV9Mk+7ozmyY8vWYR4ehPA+VvXUo/K6UbEd1Jitk&#10;bZ3JCllbZ/InP/3Qk6UD+r8BPXraoxNx5Pge5lQ1X6lhil6uKFKHuq3VTKndE5UWyKGiVu1gQn4P&#10;Xivd+cmGKV+P+eWrtb5iPyxPmbXcK4dy9TPPmURkbVxJ/MAbImvnSpuOXNB7+87XX7SCZ994GoZ/&#10;1gy2/7mRfZv3Qup59sE2hNJ2/RvAC82ehpadXmRlVxSpQ+E3pvbtflRa565KC+RQJGTIV79Jd36y&#10;8W0RzDtzqCEjZ3rlULKd011lZOXrowAkpWZJ27ijQu6ncGGh/xzcGzatWwBTfugPLTq/AcePHIJj&#10;B/cbX0HkhTTp1hjeHd7I7SjlV4d6sOsEqNF9vFFOPVXOVLdxVTuj7K5KC7KffKs2aF/+ECEbpnw9&#10;5p051KLQTR47lC87L4mQ1XkiQlbnrvK4Czre0OGjNvBOpwehbffG7IPYMkcShQ5Vq35NaNTpeX0U&#10;a/weoZx9+dCbryKWFtw9h9qz94Rhw5Svx7wzh0I8dSjZTkniL6BcybE+x8oruOr0ZyOPs3bo3Iis&#10;DrV673ljnjrPOCBtg/IFjDQ/jOwIlWveC9tsP/XIafgPX2N+48rlRrla3TugaZfn4eGXK+ujWONX&#10;h6rZeZrUjrqt5Wyp3ZVKC84ciuy5eeZ3iPN5BPMyh+Lb+cuhrJC1dSYrZG1b22TlcLxzE1F7zknb&#10;esvZc6eZQ03+tBc07/GKyYHIoYIr3mmUd25abzhU4851WfpKO+dX/vziUMkny0vt/lBpwcqhCgsL&#10;DYcgEbIy71C86KuJ/nAoZ5w65/55EkUcGZcyc6V9gjYnS+1WeNLWFe3ebwnN2z8N9z9TDV5s9pjJ&#10;mVCh9etCYX6eyUYOVavh/XD9rTcwx3KGzw5Vo8s09lPul9+6S+tlwvbu/vwrLfy17RAsX6k5g4xu&#10;g3+GQV/N0Esa2J7vg/mEhDNGXqxHUs5ccLBZ0XaK4874zjT7J3isEPv00L8RJcoVsj4yyaITIWvv&#10;LZ0/fQuyr2SyKLUsJNjBodKjtXXD2w5u3wovt6oNj9WvAm90qAOvv2N+76GIXyLU0rBeUruV0Jkq&#10;tftNWidK4T3e7ox4mZvvk3Ip21RGRe5x/rFqROxjJWcs2KJ9n8rd9s5o3qshzBnXC15uqUUnXug4&#10;RPTe3Q71o0d/Bo+V+yc8/npVvZUcv1+U8LcU3iPuiJ7sjLK+vJxFFQKvyMn6inJG3BnHn6CZ2QV6&#10;rWdUe7o6HN+9Bf7es91wFFcsnzPDaEvnUc5QDlWGEXdElLvI+vJyF1lfUc6QOVSGlw716Av3w8Yt&#10;fxgOcvhvzbGsiJo4FjasWGZyqDbdXtFr5fjsUJ98N1Rq95cU3iPuiCh3kfXl5S6yvqKc4U+H+mPt&#10;MpgwdSRzDvwPis6TtqxZqbews/Tzj4x6cii8wPRclVthzoJJeitHfHKoBgMmsvOhhOP3Seudyd0L&#10;E95y7MQp2Hs4zkFx8dpd0EnJ59nVsj/W7WJlBOszM7P0klamVJSVPe1yJksJshNTZkWx6aalZeoW&#10;jZjYZGYPWbpZtzj2RS5eynCwWSHuiCh3kfXl5S6yvqKc4U+H2rJ9E+zbvIrl0aEObv/LcBqRE3t2&#10;GXUPP38/tO3QktnxPOpRJ/9H+Ryhci/8S2p3paK8yoc7ppW+GTOfXe7lbcNHa9PB/OGj9scXsEyp&#10;KCv79l1HWUqQHek1+GejzLe5mJZhsvf7RDsCiu0QTy6bizsiyl1kfXm5i6yvKGf406HQiSYN7W5E&#10;qCUL5ugRaInews7y3ycbDjX6h6Ew9dfxcH35f0CHga9Bmz4t9FaOlLlzKNoJY2yR6JLtaI4iG+bx&#10;w8pU5ttTXuZQ/DiUJ/vsBWtMdmcO5UueKA6HOp6cYerTe9ZhUxnlzkWJ/XFpDv1kcoY/Hapukzow&#10;flAnuLtGJeZQm1at0BwqdDGrX1Kvji2vnVOtb9HAcKgPv+jC+nTo9zK80qmI/4cqankK7mzZObl6&#10;SUPcMTEftGC1XtLKlMocihDLSHDYJpPdlUMRX4yaI7UjvF2s89WhnP0ZS4h90jLzHGwfLXT94J/Y&#10;x0rO8HeEat+7Jbze9mWWx0h1aMc2WHjb7bDkmccMB1qxeCFrT+dO6EwPvngvi0416tdgdVb4xaHW&#10;rWkstftDniLb2cQdE/O79mg7xIkY7dwFwbS4HMrKjvB2sc5Xh0K5Qmzfbsp+BxvKFbI+MjnDnw51&#10;4cJ55khvtrY7FGpR1UosJYdCJ1sxf5ZRj/qwT2uoV/NOuOcx5/fz+exQE6d+zs6HNq/qLK2X6djO&#10;N+DgtqbSOlGeItvZxB2TyqSm3UYa9qJ2KF6nz2jvTqB6gsrUjscfDoVXq6zAOylkfWTCJ4CtGBsV&#10;J+0jkzP86VDIKy3rwvd920Kb7o1NDkPOROLrUF/2f4tFqMgVYfpIcvwSoQrTbpDarYQOeHurWdI6&#10;UZ4i29nEHZPKvMhenA7V+d0fpXYUb+fxh0OhZOdA+QXyG1e7zbR+d4SMfIs/dL9fFiu1O8PfDoWM&#10;G9QVhvduw9YB7zSbVq6A3Zs3mWyoDzs1hntsP/vue+JefQRrSuwc6uYWc6R2UZ6wfad5ZybEHRPz&#10;9JPv6LEEow7T3XtPsDzC90HEMiI61P5DsaYy5qnszC6Kt/P4y6FQf3FPwHaacVDaBoXgA4KyOhSe&#10;YxEh205L26AQK7sVReFQrzarBzH7tb9L/ggPdXAgEkbykzHR8O0HHSEpxX6gdUaxOtQdbdyLSrw8&#10;QbYDIqId8+RQpxLPGXV8ux+nhJn6IGIZER0K4cuY//DL6UaewDyVeTtC5Ta9RzvU+dOh3BUhq/NE&#10;VmM4oygcavbtFWDix11h+pd9WZkc6OihAyy9anMkTIkmT2hfq5/zWDVY0Vr7uLcVfnWorDPlhf+X&#10;7FFo08Zn3f7viZe74E5mtaOJdZiXOVTK6QtGWxKPWEasHIoXIeapzNsRWTtScTsUjy9P/xLO6mT4&#10;06GWNK0Hv/z7Rghu2ZiVv+zUCMKH9oXPr7+elfPy8mDn1i0sn7hpNYz5v3/DyPc7wIVz2s0An9na&#10;Rd6mfcXfCr86VM0uU23nU9ez/J2tZzEH+mz0J0Z9zKGHjLy7cpdOg8brOUda9fqOicA8PjmLJCad&#10;N9VNmBLOdtjWve02gm9HhERultrJAXjEeaCy2J8vX7mSbbRFbd56yKG9FeKO6KmGh0brI9np6uRd&#10;fFZadyBV712yDrWgVlUIf+A+WHKz7cCvM+D12vDzR11g+A03sGehQm+5ndlDb78DmtW6GwrytQsv&#10;eVmZENmpCRyYMQ7yMuT+ghTpTz5vIpIohfeIO6KnskLW1krthDceydo4w58OFXHr7XAi9HdIPbIP&#10;gnWnmmSLWBh1dk8YDqF33ckcauZ/boGgGvcw+y+33QQnl82BJXfeAYsa1YZFd5fw3ea3uHnxwUoK&#10;7xF3RBTSSmLn1cYmV3Sc7vry+ox1iXprO7J2zvD3ORQ6FQqdZUHlu2BBpTtYPrzR87Dxkz4wodz/&#10;jJ92IdUrs3RpvVqwafhgmFapgj6KNcV6UcIbKbxH3BFRxIV0+SPqBW7cScEjGwPFvzaMZ/qGRAc5&#10;I/VyrkN7Xy9KhNxSAcJsTrWk+n2w6In7Yflr9SDMFpkGVyrPzqd+LneL5lC1H4CFzz0IkS8+BUHl&#10;yum9naMcqgwj29EVGlFNGsD6D95l+W97tYLer9RkeeKnDzrqOYDze7ULFe6gHMrPFBQWwq8zIvWS&#10;maSUVIhYbn/UmufCxXTLOm9RDuWaiGkDYViHhnrJzuZliyF86nt6yX2cOhSG/5JWSbIwdKNxtQ7V&#10;tu/3zM5fvaM6gsq8DeHtYl3rXqOkdS17mu1r1u/2+bK5whFnt2J5ilOHutbhd2aUK4eiPP9/FtJ+&#10;wFiWH/njAoc6hMr0rai3+48x2UnKoQIf5VBOsNpxeTvt7JQnfpkeabK3Fv474tvy+RY9vjX1Eylu&#10;h5o2X3vClUdmcxf8347n8JF4WLlmp17SSM/Khz+FDwNsOXoRDsSn66XARTmUE6x2XN6OeSrz9iHf&#10;/C61E2hrwt3lTkyes8Jpv+J0KJwOiZDZZOPKbGLfZrblF20IzeuoiBhTmRTIeORQK/7w7Mi0OGQJ&#10;U2mF39j8BhfzVMZ0wCe/Qvt+P7B8+wH2n24iYj9CtPNCituhxDR8qXbFayrn+OK4b+rv9eOZNH0p&#10;DB05i+XFcRHK439gpy/ksDyNwY/l6TK4Yu9ebbwTJ8x3hazfsAliY+NgWdRy3eIeHjnUozWcP60o&#10;ct111+m50gluZF6EmKcy5UmzgtcadhFqw+d5GyKzl8Q5FE1PnC6VxXFdTUs23pS5f8Bno2brJQ0c&#10;Y9Xe8/DxIvvTwd4ugxWvvFqfpeK+2qhxU6/2X48dqu4Ljh+eev+DwTBv/gI2A6jcXO0RdCrLZuxf&#10;//631B5IiDsQwdsxL9tBRHsG9zYlBG0HDmlvL6K2qKV/bGc2BMsixe1Q+JYlmp44XSrz436+5IRp&#10;Wm37jGYi8ByxnX5xp1l37Scvcuz4Kej58US9pI15LCkTvlsRB6F/a6+nRj61OVduvv+uyuE+GB+f&#10;ADnCaxPIof7zn//qFvfwyKFuuukmk0Pl6zcO3nzzLZBy+oyD81CetxHly5eX2gMJqx2Xt2O+iV7m&#10;7R0H2r+fiylf18f2s5Av83kemb24HcrZfFKZHxfzybafbJRiG6sxxHzsyRS95Dgmwef9gbjPElZ2&#10;V7jtUNWr388cqGOnLrpF474qVVh69tx5eOLJWixfrVp1lmIZhbfFT5o8hdmQF1+sZzsi5LAZxnER&#10;GueRRx5laSBAOwOJv2zOi+DzvEMhfHsUPXaP8O14xD7Ffdn8nffGsYNFbJy2o38yYqYxbUzHTtYe&#10;B6dxjyWZ35YkTg/77Nh5zBgPy3ND1jNH4pcJ+yWcy2KicvTpTNgafclhTF/B/TM6JlYvaVSrbt9/&#10;PcWjCOVvvDkCFDe4oUnkUAjZBgy1v0UUy4ToUIlJ2nNXqBY9RulWDb6dCPVBFbdD8dMmZDbZuKIt&#10;IyNL2pfK8fpXR4YGH3eYX7yMzpcDmRJ1KIWirKEcSqHwI8qhFAo/ohxKofAjyqEUCj+iHEqh8CPK&#10;oRQKP6IcShFwnN06RM85cnbrR3ouMClzDpV9WrsXLi/9FMSHPsfy0XNuYymSlaI9j1OQa3+2JnnV&#10;O3pOa3tqaRNIiHhVt2hEz7G/y40nPlT7zH5eRiIU5mcb08I0Lz0BclK1T/UT/LwgGQnL7X2CKsKZ&#10;zQNYHhHbxszV3mCambgGMk+tZ3lsQyIKsrX34F3YPQryM7WXNBrTsKXxIbUhL017NAIpzDffZxgd&#10;dBcU5F1h+bzL8aZlyIxfBZknl7E2/JhEoW29xofXg7Qjv7Py1YJcSFreiuXzr2h/3mL70xv6s3x2&#10;ylYozMuE9NgIVkYuHZ5uGvvsXx8b5dTd7r2TsKQoUw6FOwnvUOQEtDEK87Jsee3Nn7mXtDuYr141&#10;32iJbak9z5lN2gs9nBEzr7rRN2ZeJeZQIuLY/PRi5t7l1KGozPrMrWTP6yLQoVLW9rF0KIR3KJEL&#10;e8ZC3MJHWYoOxZMQ+aLmUNw0+WmjQ2GZHCpuUU2jnhwqZU0Pk0NFB2kvl+QRx+anEciUGYc6FdWM&#10;pbTi4xY9ZDiLfaOUN20YzGecND/vgja+DcE7nlhfkHWepXzfuEU1mEPFBWtv0yG7mOZnnTPy+DUI&#10;dCi+DeUzYiLh5OKnWT4m6E7bTngPy2N9fGhdUx90KEytHAqFDmXYLHZo1s7mUHHBjzNbypquLI1d&#10;WM2YBillnVYnOhTmk1e9beQJk0NxdgJtqKsFeZCZsNooBzpl+idf8qq3WJ42BKYxc7UdkSgs0B5m&#10;I6LnlJNuuMSopnAlUfuZZUXcwhqs78nFT7GfOe5EKARtORePsLxVhMKfe6ciX2f5rNM72E6GYJvE&#10;5c1MbV395EOcRSiE1oMYoRCMUDHzqpjGjLY5OSI6VMq6zixFKEIhiVHaz0DNoRzfF05jI2x8rhzI&#10;lDmHSv17pG1HPskciv/Jlx692HZkrQG0rJdPLLId6e9i+diFD7E0ZX03uLhvApz9c6Bth7mP2bAf&#10;ER3k+Bpe2pFS92rfeoqZdy+bXsra7iaHunx8Pktpx6AyQjsM2tCh+LZiP6ufqFSP7d11KH4eCFre&#10;vLRYFlmsHIqmiWPQmEja0TmQdmwuc6j8jGTdqnHx4GTbuau2/qkPOhRyen0vliIZ8X8Y9ef//sp2&#10;gNJ+NuK00mPCmT1QKXMOpSj9WF0AQpzVBQLKoRQKP6IcSqHwI8qhFAo/ohxKofAjyqEUCj+iHEqh&#10;8CPMofAav5KSkn+kHEpJSUlJKWDFgpQ6lVIoFApFIIGXJVSQUigUCkVAooKUQqFQKAIWFaQUCoVC&#10;EbCoIKVQKBSKgEUFKYVCoVAELCpIKRQKhSJgUUFKoVAoFAGLT0GqfOt58L/mQde0Rvy0TV8bCn/T&#10;uOsIS4n0/3yKtB3pZIL9desisvaoFj1G6S3syNrxGvDFVL2lnU1bDhj1Jc22Y5eg628HoeWkfU7V&#10;dvI++H1DEuQXXNV7Fh2fhUVL54HXm1P2w7zNyVBYWLTzk3IhB/oGHZbOg6hRy5x/NqC00ujtZyAx&#10;MU4v2flh0gfw9fi+eqn4UEHKR6kgVTTwB36ZeMS6cVPDYe2mvdBj8ASTvXUv82fcCgsLTfV9PpoI&#10;Y6eEmWwoHrHOSnl5+XqPkg1SBbYg86Yt4MgOsp7q/OVcfVTfOJCQLh3fU+UXmD+p4Q34cakJq+Ol&#10;43uqC+n+WT8lwYuNnoFXWj3ONHnKMJg78yu9xs477z4LbXs/De36PgMd3rPlu7+i1xQtKkj5KBWk&#10;/M+036OMg3pubp5ulUPtUEnJ2jd+RN7uP8ZoM+yHebrV3Fdk7oI1Rt2Zsxd1q/M+iKy+JILUqdQs&#10;6YHUH1q0Xft+kqeMioiRjuerok9n6lPwjJ4zD0nH81VnLpk/SBeIjPiyDUvj4mPhyVcfhGZt6sA3&#10;w1pDz95PwrjR3VidjD37trAA9Xb/OtC4w5NQ9anqcHeNStDvw/awduMyvZV/UUHKR6kg5X8GfzHN&#10;rYP6/oOxRrsxExbpVjnUjh9TZuOhuuWrd+gW131274026g8f0T5mV5xBKs925iQ7cBaFMrPtZ4vO&#10;SDqfLe3vb+Xmu3dmlWo745H197fwLC3QyM/LhSGDX4UZk4fAU688CU1twenrL1rCwIF1Ycovg9jV&#10;BZrvC6nnYUVYCBORdUX72D3SedAL0LR7E6bmXevByy0fh67vNod5wVP0Fv6hVAep5aEDoHrHydK6&#10;4pIKUv6HD1IyEUO++s3BZsW4SUsc2lLZqj/VeRKkEKr/bPQcVi6uILVyzznpwbIo1W+O9vloK/C/&#10;JFm/otK8P81fqhUZFREr7VdUKur/0Dzl86GN2FkUnv00bl8fBn5i/0w2BSTUysgwUxm1JirSyBNp&#10;l9Ogx8dvwLvDGzHVa6FdMvQnAR+kvh/3qdSOgvTrmGR1qAfemS61+1MqSPkfd4PU9xNDHGxWDPpq&#10;hkNbKlv1pzpvg9ToyUtYuTiC1Afzj0oPksUhvMlChqxtcajnrEP6HJiZuT5R2r6oVdJs2b0Jxk8Z&#10;CV993oIFqM4NakHDt1+Ftj2a2APQsggj764O7tnN0mp17zCCFAqD1N4DO6B9v0b6HPhGQAep3due&#10;NQLRk12mmOrq951g5G9vPctU9+63w41+P87oa6rzt1SQ8j/uXu7Lzsk12rlqK2sns/FQnSdB6vuf&#10;Fxn1mVeyma2og9SPK05KD47u6Lc/k+DAyctwID4dwnafhY7TD0jbuVI72xkTj6yNKw2cdxQSzmWx&#10;/nTpbnv0JWgtaetKn4ccZ/2JjKw8abvi0MeLzPNSnByNOQT136wFI0b1YgFq4iddoVmnBtCi8xuQ&#10;euGcQ+BBrV4aAYd2bGP5yK8/N+w7N20w8ry22ey/zhoPL7SuAd+M7w2dB78KL7erBbUa3g+NO9fV&#10;58R7AjpI1R84Bl7rNRmST1SX1jvT6jUN4ZeZ/aBcy9nSen9JBSn/426QQpp1H2m07TBgrG61g9fX&#10;qR61a6/9gMHbZVCdu0EqOiZJWl+UQSrRixsk3LkEhevtPVvQkPW30shw7Zbsbh7ekOAuu2LTpP2t&#10;dCQxQ+/pWdDES5Su1tFBW1CX9bUS3mVZEnT+9C12ZjNo4IuwYt4MaPDmy9Dxk7bw67QxDsEmdv9e&#10;k9C279uPYOkHXR3qd2/eZOqLwjMqDEqo6265gZUffOkenwNVQAWp8q2KNqAUhVSQ8j+eBCmkaTd7&#10;oHKmdX+aD4h8nQyqswpSzsRTlEFKdkC0UkaWezc6iMjGshIe3GV2mX5c4fgsjjvIxrISBtskDwK5&#10;p+tINoZMQ5ec0HsUH6+2egXqt32SBansKxkw4MPeLI/ig8vRnTtMAYgUNfUnNk7yH0tYO1kbfhwM&#10;So/Vvw/6De3AAtMDr1aDF1o9Bq++VZuN4y0BFaSuXrb+f8lfyj7/L6ndW6kg5X88DVJIfn6B0UdU&#10;656OD+UifBsZVOdJkEpLd7wduqiC1K9rE6QHRJl8vdNMNqYvmvlnkj6yd8jGlGn0sli3LxfiXX/e&#10;IBtLpuKm09B2LCCFr1gIk4Z1NALUg3XuNwJLzL490uCzb+sWWN/sDX0kgOXB86XtUKsjw40gRXql&#10;XS0Y0uctlu8/9B2fzqYCJki92Gci+w8pPLyltN4fov+pbvXjJUAVpBQlhexAKFNOXoHewzdkY/Pa&#10;dChVapfJVzDoysb1Rd7yYfAx6Xiiihu61Df2/W4w9tfhLP9isxpGgOL119pVpsCzff1afRSNDW+9&#10;bqo/vmcXrOPu9iOFBc+FB+rdzYLSS89Vhgbv1IGHX6oE6zcv10fynIAJUkuXNmRp76+/cajzlyq3&#10;ncnS5WH9HOq8lQpSipIA/+OQHQhFvTXVfEODL2yPuSSdBmniH+69ucFfQfODBa6DQ+9Z7r3i6P0g&#10;57fSO+OQm/9PFTe136jFAlPQ2PdZ+vDz1U0BJeT52hAdNMVSIrI2qHVvvgxRQb8b4+Lt6xikUM/V&#10;q8aCVuue9fVRPCegb5woDVJBSlESbD16UXogFJXrp4BAyKbhqfyFOw8uuxukPg/2/j+juDPu/eeV&#10;ke3fbeGKR+o+BJcupcKFM0ksSOXm5hiB5I9w7X8m1KLq1fUenpG6czOsmDXVGIdXdnY2fPJ1b/h0&#10;QDt4vtljeg/vCJAgNUdiKx1SQUpREgxcWDKXmGTT8FT+RDY+r2s5SFV+vDJsXjofOvZrbAogw7/6&#10;yHSzxN4tfzL7wgoV9Z7OyT5/Gpb/8h0LdPwlQH4aKHx7xYA+zeCz/u1Zv0NH9rLUUwIiSOH/RDJ7&#10;UWrqb32kdk+lgpSiJFBBSkM2Pq9rNUjhg7rIN90bQnLMYTh35jREHzsKIfNnszp84wQfYEh4I0VO&#10;qvUXAxZXu0faD1W99gNs3Pc/6Aen4uPY/4ZfDWgPj5X7J7uBosOAVvoonlHiQar1kFEsSOVful5a&#10;XxSiGyju1v+j8kXFGaQ6DRpv3CW2abP9jjFX+mbMfH0EgOWr/5a2af+u4zNGVHf4qPYOOh6+L9Lp&#10;/Z9MNmdCZHaZkO27jhrlrCzHl3eK7XmaWdyefuCQ/Pbnn6dHSNu37j1ab2GHr3dGUdzd526Qwkti&#10;/kQ2DU/lT2Tj87qWgxQFqoXjPmcp0vAt7U0T33w9FKZNmWAKMhigQhu/oLe0RjyDIvX9tBE8XK8K&#10;LA0JZu1q1q8CC3/uBzWq3syC1PDRg5ndU0o8SG1f34qlH40Z5lBXNJoDldr9zvLvfPG1UOe5iiNI&#10;9f3kV9MBEeVNkOriRiDhIVtpDVK8XaYO/c2BWdZGFI+VXaQkg1TkTutfxd4gm4an8hfuPJN1LQep&#10;ll0aQquujWDS0O7s0tvECWOM4PVYvQfhwLYtpiCDl+iyzqToI9jWb14ehDWpD+tavq5bNEJfqwdr&#10;l0WY+q5eGg5jfxwG1935T3i92StsrA4DX4MGXV+w/QCuDzWbPwZnz9nH9gR144SPKuogtWnrQeMA&#10;17z7SN0qh9pZHQyprqXw3FBS8nmj7u3+P+hWe3t3gpSIq3qe4LBNTtt6E6Q62M4MyZYjfO5D1v70&#10;mYuGbcjXv+lWjZycPKMOHxwmyIZyRkkGKZS/GOTiDRSbjlyQ2kUlntdefeQrnd34eOO1GqTy8vOM&#10;gDTzp1Ewc+QgaGELWmSrXPNeFkj4ABU1xv4NqZA6NWFVRJipfuf7PVjdpSPaO/u2rl3N6o7t3snK&#10;eKkPVbmmlr7z7qvQotdL8GL75+DlTmXgOanSqqIOUu4eCBFnbeNOnjbqdu1xfJcY1TXnAhjZSmOQ&#10;ktmIL0cHOdRNX7DKsj1CdXy9zCajpIPUp4t9f3ecO2ctoyLdf8O4r+TkFUrHFXUt3zjRpntjaPLO&#10;aywovf3as0aAQs2eMYkFFl5HJw6DheUqsrz43BQFKtTh8V9C5LudWf7g9q2GHYXB6eEX72P/Q73z&#10;Xn14a8CrUMkWELOy7Z/48JSAClL5F/9PavenUhMrSO3eqiwEKat+ZCtLQWoRNy2+riwHKVTk375d&#10;9pON6Yvw/Xje4smDvMvc/HxJWQxSCAWlzn3fhC7P1IRWXbWzKT6woJYH/WbkMfCIAYpktJ8/28jz&#10;wiD1zcAO0LR2FXa574XWzzCbLwRMkNq0phm7mSH3/K3Sen+Ibpj4YMwn0npvVFxBqokbBzhqKzsY&#10;8kHKSlu2mT9xQPbSHqSsxMMHqaGjZjtI1k9mkxEIQQr1zrQDem/3+dPNS3gkT97d18omT8nKLZCO&#10;ZSVEZhdVVoMU8kS9mrbA1BSGvvkqdKxXG9q+0wCuZKRBXl6eQ5BZGREK0Xt3SwMUatefGx36oJCg&#10;iaNg6sieUL9ZPYgKnsGCVM+B1l/5dZeACVKFadrdfcf21XKo85d+X9gKbmo+B8b/MlRa742KK0jx&#10;/xVZQW1lB0M+SH09bgFMClphyKof2Up7kOKX9evxC011BB+kXImQ2WQESpAifRzs+vLfxsOeBSdU&#10;gf7m8PUH3X89EuqDeUeNvlZgvayvM+Xpn/uQ1Ykqy0EK+WnSOFi1eimcOnEQer1UByKnjYajBw9I&#10;A443Qr59vyPs274Jurd+GVr2eBE69+vI7L4S8P9JYVCR2QNFRRmk3D0IEs7aO7vcdyrxnLQf2d4b&#10;Nk232KE6sQ/hqp7HVZBKu5xp1H/x7Wzdaofq+P4yGyGrK+uX+4paUXvO6XOm8aGP8/fhPN/6n75k&#10;/zEjqxdV1oNU3MoIyL+SDgPeeAbOJ8fDsB4toSDffEMRfcTQHYmM/awvdG/8DHRq9Cwr7xrzFWSl&#10;nmV5XwngIDWHBSi8PFeu5SyPghW2/eDzH+HHnz8s8iDn7yDFH/hI3/wwT691Dt9HxJcg5UxWuNOG&#10;cBWkEH48K/FnWbxdRFbnTZAKW7bFZJcJKetBKmyn/GCEZ2yy9kUtOoMiZG1EldUg9dn11xua3eA1&#10;3Qrw85DO8FG7+rAxbDb7j+/4Iu2HKD4DdWjfHpa/kHreIShh/vjhgywf0bYeXC0shB8/7w/Bv/SH&#10;NnWqMTsS1rqeMd2wW2/36S38AX8mRf8jyeqe6TIJbm0hf6O5s37+VFEHqbx893dsvp+IN0EKGfjF&#10;VKNOFH15VgbfzhXuBCkEP7nBj8srv8C8nvg6EVmdN0EK2fr3EVOdKKQsB6nUDPOvcRH84q+sX1FJ&#10;9rFCWTtRZTFIhd5aAdZ+0BfCbUEi+KZyMO2pJ/QaO31tZ1bDeraCtnWqwIw3arOgMvKmG/VaR8Ka&#10;vALDrr+B3RwxalB7GDW4I7xd7yG4lGo+kx757/+DCNt0wxrWgbDyFdk8eEtAB6l3vxgjtaP6fTvM&#10;CERPdZtsqruzjf1NEjU7TTPV+VtF/Z+UQiHD3SD10yr33kzujTz5dSzr7099EWodZGTtRZW1IBUX&#10;FQzpCcdh3XvdYOEDlSHk/nth/j0VYeFtFfQWGrnpF+HXf98Ig55/iAWrmW1fgsUVKkKIrd2im8vB&#10;Qltwi7ytIvz4j3+yMuZn16oBn731KjR4pDzrm5uZro+mseSWCqzd/Nr3s+AUcntFWP1eZ4gOX6C3&#10;8IyAP5OyUrW3f4OG/SbBL0GdpfXFJRWkFCWBu0EK8eSOO1fCO/J8uXSD/WXjeqv35h6Vnj3xyPqJ&#10;KotnUkteqcOCxV8jBkPo3XfCzMq3Q8KGKO0Mp1xFFkxC7r4DIms8ALGRs1nb6LAZEFrlXpZf8uj9&#10;sPOnEfC57ewKy5P+dSOcXB3FAs+sqrZ+Ntti25lS8J22MyXbeGFVKsOKbm0g5I47YO37HVn9gofv&#10;hQW3lNPnyDtKbZAKFKkgpSgJPAlSPB8v8u5/okmrHe/w9IUVbj6/JFPryZ7dui4bQ1RZvnEi70o6&#10;+18Ig0Z4hTtg0yfdWT4mPAjmP3Y/zK1xL8x5pjoLXolrwyGk/pNwdP5UWPzKk7D45vLw9Q3/YJcB&#10;WZ+IuRBaviJreyRoEvz11bu2s63yrC7q5dqwpKItWOG03qoPQeXK63PgGypI+SgVpBQlgbdBiqeg&#10;sBAuZuTBF7YDNN9ndHisy1vC/Q2eDY1fFmeaD9Kyv89Aoe3szZczOIX2EDQFFNSCmytAhC1FYXny&#10;3eUgaNQQ+PXjbvD2k1VZexIS9MOXzP72E1Xg4NRRMOPGm1g/DFj8OL9Xu4e19xcqSPkoFaQUJYE/&#10;gpRCQUwf3p+9iPbdhk/DySPOH/rGQIVtI6YPhP2bvP8svLuoIOWjrvUgFbl8q+luNl5t+36vt7Lf&#10;Hbduo+OHz/g+Ilu2HzbVk/Kd3PV4IiZJ2qet5HMbIj2H/OLQ7+ORM/VaR76fGOLQnrRm/W7WpiTv&#10;7lMo3GHpb4NY0HGXXz7uAWFT3tdLRYtPQUpxbcMfkGXyNUjhq6D4OlHf/rxIb2lH1k6U7BVTCYln&#10;pW155ebl660BUi9clrbhpYKUQuE7KkgpvKLzQPsHGN2B2robpELC/zRsI8Yv1K0afPDiIRtq9bpd&#10;utVOV+GbVzxWdkRWJ7NZoYKUQuE9KkgpvMKTgzRCbd0NUu36j3GwERHL/nKoozLK2UPGX3xv/0zH&#10;ocP2O9bItnLNTt1i5/fgNUY9QeX2tvl0RVkNUq16fWcsF+q9z6foNWb4NijZmay785xwTruTrt1U&#10;129RF6cro2l3xy83X0rL1GvtLNl62jSPVi/H5ds4a6dwHxWkFF7BOzV+1l7UB8Nn6C01qK0/gpSs&#10;vcxmhawtlQ8dPqlb7DTr/q1le/wIomz59x2I1VuWzSBFy9N10E+mS6X8BzW/GjvfsG/bfYzdJRax&#10;wv4f5vR5K/WWAOE7z7qc56wc+xvQXQUpmsa+Q3Gw8S/7h0MJfGky2X78NRSys3PhWHSiYWvXz/5C&#10;5xHh0cZ0E85nwRjuLkTi08X2OyR3n7wM+QVXIWS7PbAt32t+I4PCffwepG699VY9B/BojRp6zpHr&#10;rrtOz3kPjjFmzBimzEzHXz+KooOc2UpdP5igt9QguzdByko8VnYZsrZUXrdhD8QnnGHauee4qW2/&#10;T37VW5vHkGnnbvurp8pikOoycBwTj7iMzpZZVudqnvnlchak3hs6ic3bwcNxugXgbVvQwenRWZI7&#10;83b+vHY87DPrMBOPOK9imcdZXSDQqXNXuOvuu/USwN133wNvtnub5ek4zR+vGzVuylK0rVy5Cr76&#10;6mt44IEHma0oKJYgVb58BbjhhhvgkUdrwMdDP2M2WmhcuObNm7NyQUEBRCyNgufr1oV69V6yjXUb&#10;azP008+hSZMmcOON/2Flgl9xCF+mfIdOneGeSpUgNzcX/vnPf0KDN96AWk/VZnXYply5clClSlUY&#10;MeJbZrvxxhuhXbt2Rn+sb9u2rW0Z/PNgWlmBHNnK0UWorT+DFIqQ2WTgzQ/UrkUPbZsjfH+Z5ixa&#10;p7fUIPs7A8bqFmuuhf+kmuuXzSZOj2TlabO1T8BMCVrByiKf6d/o2rc/Rre4d6A/kZzJUncu9xHZ&#10;ObkO6x/zeBYs4/CRk6y+58cTdYuZjdw3tpDvVmhnVkt2yD8sSS/azSswv/g2UMBj3VO1n9ZLAD+O&#10;/8l2XH6A5ek4SCnCBymCz/sbvwepW265Rc/Zg1TdF15kKcIvdGJSMkyePJWVEbRhkEo5rW1svi2p&#10;R89ezIZQPcGXKS+myF133cVSq/Yk5M0327FgybdVuB8UCGo77EfHN7rLxnJ2ua+j7VeyWLdyzd+G&#10;DQ+YVlAbvi9CNtnlPhlW48go60GKlq3fZ5N1i+1Avnkfs/X+SH6gp6DGYzXPZE9KzYb4s47/SdH0&#10;UW36mB8z4F+szCOzEbMXr2N1Q0Y4PnowIjzGYT6jdmuXKj8Nkb+1QmwfaNCx7V//+hf873//Y3my&#10;iSnyeoOGLCXbj+PGw+bNm1m+KPB7kOIXhvJWQYpPH3vscThz5oxlkMKzLBGqJ3AMvOz3+8w5DuPP&#10;nj0Hhn35Fcvzdadt00zPyLBtnJuYDc/4eKpUrcpScVrXOosi7Hffodr2+wHesp1V8Or6of2SH9+2&#10;jf680vHj5ueZxvy6hNkRT4MU8mbf7w07aih3kMFp8nUHDpqDEdndDVJ0kEU16TbCYdlRG//UDkxl&#10;OUjRch2zbUsRqjt6LEG3aIRFOd74gsjmmV8WmZzx7U/B0ukgZB80fLpusWPVB1/HhNPsMdP8BWuE&#10;5ifpvPmmnYXb7P9LBSr88fCXX7WbX3gb8o9//APS07UXyYp1CJ/3N9f0jRNFuWKvBYZ+O8twaJn4&#10;56QQWRvS+CnheisNb4IUcuT4KaPOSjKozt0ghfBjylTWn5Pil5UXj6yeJCLOc8iOMw6asT6RtcGA&#10;gWUrxDsPSZmZ9iAiqyeJn36heRPFI6snKbznmg5SipLhwKE4dlv3gsg/2f8FRcWOnUfht4XadBKT&#10;zutWha8UFBTC7r0nLCVj2aod8MOkJbB8zd+6xRH89hTKGecv58LPqxPg17WndIsjsnkiicEH2bRl&#10;P5u3+eGbdIsZmi+ZZCzbd47N45qDqbpF4QsqSCkUCoUiYFFBSqFQKBQBiwpSCoVCoQhYVJBSKBQK&#10;RcCigpRCoVAoAhYVpBQKhUIRsKggpVAoFIqARQWpACN6zu02lYOkP95i5Qu7v2MbCJWfmQynot7Q&#10;yxVYPQ/aRdBWmOv4PMfJkFqs7uJ++1shooMq2GzltDw3likfhPNnn7bVNHMvu/9QbMz8qsY4OK/R&#10;c8pD3KJHWRnRxrO/VZza5qUn2PLlbKoAhfq+i3WknPP7TWWxnsqErE1G/HI4s3mAUebh24nEBdeA&#10;lPU99ZLWlt8OfB9cXlyGc1u191qa67Tx4xY+CAXZqRAzr5Jeg/vGKJv9YaMN9aOUwLHRFjP3TlbO&#10;S4sx2idFtWA2bT2Wh9Td5gew+bHilzwHVwtyWJ63512O1/vz20GbZqxtvpGM2HBWxmkU5FxiNq0s&#10;n2/K4/JinuYdSTvyO2QlbmR5vk/W6R22srZvxodq+zfVpx2eAWc2al+SPb2hP+RnJBn1fDucX/IB&#10;EfRNLTX3Sd09hvWhbSPW0zwpvEMFqQCDduzY4EfYQRiDVPbp7cyGnIp6zWbXHmQkpyGoL3H1aiGc&#10;XPQUJC7V3rVFZEQvgUsHpuklDbEvX6Y8b4sJ0t5/KPZDMOjQwckVVtNN3fEtXNilffYBbdFB2kEq&#10;7eDvRhtcP4nL32B5sonjIbxNrMdy9FztDdCyOgSDVE7qQZbnEdvzsHG5eszHLXyE5VPWdnWok6UI&#10;n8cghQfDq1e1B1IxSCH5machPuwZlkf4PgiW8TMZSMzce1mQSl7dhpUJ2bQRvkwH7yu2AJG8qrPt&#10;4KE9uItBKnG5to+J42QkrLbVNYOMmFDIPLmM2ZxNi7Yz1cXMu8sI7mTjgxQuz+UTwSwfHVTR1kab&#10;RwxS+Vfsb6TAIEX9KUghF/eNg+yUrSyfEFkfss/uYXlx3pJWt4fCvCyWF+tclQvzMm0/WHroJYWn&#10;qCAVYNAOjmcsCAapzNhl7ICMUJC6krIFTi6xH5gQ0TkSwl+3Oeo5BzuCtpzz2utaspJtY4Vaj2XM&#10;kwsbcnHfL3D52EIHuxV8u4Ks8xC7QHtXIhIddIeW2trYp1feduC6l+WtghTaaX0h/DTEeiwnRL4K&#10;hfnZpnYnQ+rYzqKiWB6DVGbCWtOYiGxaRHzo87b6inpJa0vj83kE8xcPTLQdcO8xygTmcfyC7Iss&#10;SCVGtTTqPQ1SWSl/wcnFT7MglbiiiWm+qY+srwjZYuffz1JnQer89mFw5s9BRpDCMzFaL9iGX39Y&#10;TlrZ1nZQv2L0dxWkYhdoZ5KIFqS0PAap7LO7jbExSBUW5NrOcJ+wDFL8GQ+NQ0TP0fZFxLGuPKSs&#10;66KXtHp+uZAY/YeQwnNUkAowcDskRjXRS1qQEs+kMuNX2tpVsB1Yr+hWDUfnuc12xvSLLTWfcRGJ&#10;yxpB8oq2kJW0mV3+4+HHorwrGxJtO8PCacbMtV+WcgbfH4NUzPwqekk7ACHYJuNkhC2Ybrad9VSC&#10;hIjnmR0PAjHz7rH9Su3Gyog4Pwhvc5hfvaxdZtXyeEDn23l6JpW8pgOk/v2N7WDYy3Y2qH3KA9sm&#10;r34L8jISIWVNR1NfytNZgKwOoSB1aulr7NKvJ0EqIfJF2xl0KCtbnUklr+lsC2LaZ2wIcSwEbdp+&#10;pdVhkJJtB5xmbqr2MlYMUpf2T7Jt02q24P8Hs4ljU1m7/KnlXQWpU5ENbfvaXbYfEWvYjy1qIzuT&#10;QvBM7cymgfIgpf8wRBzmTf/BhIh1SM65fTa79jkfWT3Oo8I7VJAKMMQd3OnlPv2XNyH2pfLZzYPh&#10;0tHZLM+DlwPxcgli1Ze14S7B4AEcLzfhQYlsPFTOOr3VdpB6neWdQWMS1D9xeSvIiNNeOks2TPGA&#10;lbKuOzsoYJCiMymC2vLwNrGeyue2fWrko+dWZZdoCE+DlGl6Qdqvc2NsPaUAjBi2hY/algn/3+H6&#10;c3kKUgjavbnch3h7uQ/Jtq33k0vqsDweeHH/4M+kCLGfu5f7kItcAKQghdMhGx+kLu7/yZb/02FM&#10;qyCFYMCRBanE5U0gI0H7WjCNQzhbv4Q4DwSu+8SoRnpJ4SkqSAUY4g7O3ziRfnyB8J+UuS21Q122&#10;tU07YP9WF/1KR7JStF+ciUvtZ2zoSLELHrDpIb2MgagqxNkOnDxYf3Lxk3rJPE08kIuXPdzh5KIn&#10;jYB7tTCf/dq9uN/+HSL6hXsyWJsu/hLOiIu0DFIkQszz9bJ2fBvxxomsxA2sDcK34+HLmGfrUl8+&#10;Wob4EPsZC7aJnf8A5NqCB5UJzJP4IHX56FyfghSNGTO/MrNRn4SweuwHAEHtqJ7+M0LwzCV5ZXuf&#10;ghSpMD/L1IfysfpNNam77J9zpyCVnfIXXEnRXgp7MvgJllI//sYJPJvjg1R8WB1pkEISoxqz/1Rl&#10;xNj8A6FpEHELatj6aJc+EZoutYuZX42lCu9QQUqhUCgUAYsKUgqFQqEIWFSQUigUCkXAooKUQqFQ&#10;KAIWFaQUCoVCEbCoIKVQKBSKgMUUpJSUlJSUlAJPt8H/A4pP+yATVgrvAAAAAElFTkSuQmCCUEsD&#10;BAoAAAAAAAAAIQBPnGjW/MIFAPzCBQAUAAAAZHJzL21lZGlhL2ltYWdlMS5wbmeJUE5HDQoaCgAA&#10;AA1JSERSAAAHgAAABDgIAgAAAGexVhQAAAABc1JHQgCuzhzpAAD/yklEQVR4XuxdBYBWVdr+vukO&#10;ZoihZugWpMNAxV6V31V3dQ3sFnXVtcW11lqxW7FdMcDCRESlY+iGAYYamO7+3zjn3HPvl1OU53L5&#10;5sbJ59R7nvPe97gn3PmGy9tR7/Gwvt7zmcvl8czxQPkKDYHDHRoa4na77WHbfOiR6DHaHTkTp1xq&#10;3oUPfiJ+Ibl8K9NdV2cFDIGAM35VVl4Fv3XkjQPHV3TBXsRdfT27gXccEgViuYdrdFCPQannfG09&#10;kG85CuVFXFCYHAiES7HX12rB0aWKWqWWE0m39E+5EYkkCPktu9RzyncKN/VKuRSAKnd0oTvT/cqX&#10;lm/tiR6S/vgguNbrqbe6fxAk0STBIHBoICC6fbcbBoKw8IiwsPCw8PDwiMjIqGg+4SY0NCwkFI4w&#10;NwwVnC37WMGt0HrWgFap9fP7HTDHgKfF7/uNI5HssAH5bXImvSRNS8R+TIkWlR6rlb4G9dNBI95k&#10;AIMIgEUht/jngjYCT+gHfvEC3/JruvBsEbZXPmJUUg3JAZYjJQXJpiZjkRhx4FbUHuEHA6ZnTbGE&#10;MQ7Qf12SYhPIOXX1dXW1+B+ua2vr4IQDf+vhEfxY8puArt6CFDIr0BbwWpCqbDpyyul0iqu+i9VT&#10;QFb4BN9cvCLuSIOQ7VjalKIpC3twD0iwxCiFOyn+UmZU1aILUd+4GJyx2KVKFZEoMSl2BqjmWASi&#10;DinEqW5jrVaVXAWip0HOFGzgiTLW0yaFblFTPFqJx4xDCsmYEymr45Xb6xQnQAab+zWh1PhAg69p&#10;jY9D+WyeyIILxdFbiTQE57cZstq8QfgoYDEceI/LM6seoXgNVs5p1eQSuwbsOanrVH2ouBauxLxW&#10;xIltw2e19GxetvRzCwsWPm02GqyX5nP3J8+jkDO84Sk7xsO6HG1cSBC16oDW1SDSJ5z4GUy8ipSe&#10;w49tUNYGJ5vAwMKqTJZ8ReO8fME9RQjfStFXSWX4WJd1LTlNisH8JAT+cTQ4TeRYhbDshlciDLyg&#10;d+iG5Q1+yw/5Rkh3eKW9FdeQUCYraTKK3oC8pLiEe3hy52XHX3jJZdOmvr9lxz6REHYqU8iZUoeC&#10;xdab6o5drrTWCe+/984N11+7dvNuK6AGigR6pG1TE/+YfN+4i64pWb8Gc0Fo4AUj56oPo/RBuRCw&#10;dXAhyydwLUP/dNZRGOoaLmqpjOA5vUIBq7beFd05/eHHHrz1mSmvTf0dX3sS0F77GMFfStgwVuGO&#10;gRFt0eHX8uVyhYeFxkeFtUlKSEyIpdTUc+ZVFp3CnxaWPVg5KFo+xZUXH1Yf4bhiRJyx612QkEwF&#10;EcuZtERcnc9lcOU/GbIc93lWwDGpGJmuxtKqx9IRDuRryWpb3DfHzvfwv6y6em9BycZte/bmlaiH&#10;VuAWLS786K9ESig8VQD27IhYRKl6ShDehiMdTM6Rx+F8dDCI+1YitX7SM+laXZO5CHos9hOaeWUQ&#10;EAhY1Y8fWP2q1kkdwmg1CwHtzH/D2qDocvcziL4lh4bIFNowu5/S70ydfr9fRW8fHa4tfUHC0xDE&#10;WxxmISmTGKSoQBRxpaAsHjJtKJ2JrkEXagVTTb0GPbexzEo0IyHESRvqLUilhMLgsHSC2zbfCBoe&#10;lRjrQlv09mzBSpDgHkOIPIJXra0FAppp6Pq6mlokUmrwXkhResYJvXqecggkgWJV11p/KyYljaoc&#10;mghrKxJ7EXAu3Q4h0AGhmBzJQhSpko7sNA8LlSQ38gXR73jW4RNWUCAmWrDSquxU7YJpFYEjp2eU&#10;PL2IWaYFZFnuFIw2S4MyXllAjqzYSpXnOxwR11GuziEhculF1DRbIFxS2iMpm6sEkPCM2azFFOqq&#10;JAHrpko/QsR5gAySQEz3jaoKAWNtoANufl4PgW/Dhr8GRt+8zlVSRY6CSLq/QaahXFHzZiZwaCKX&#10;QdWjoBwFjlK4cISmCY/UJVDHQT2oWMHjdTy4EwQ09xrU7NU0TwYic6XlTlZSr5nQCtk2iNsL3+kq&#10;iKoRNBqNckh5+hPlUWbXZ4fjlMC8t8yDuhyDziOOBqLWeMnmQZfHRlVwD8HD+cBz1d0h+wmxUIzn&#10;0rtdKNVakaCIBeksRC/rjxrq1Ygv5RLJLJPUwLwzi8IsQrAkIfhgKb5KlpnoYxIjWJ1JPBckNfki&#10;cllQ0sQyu4l0ppTjQYQzPoXnLDiRE0Fng7N/XXr8hRMunfYJENB5lDaSoeydobhnyBRUNlpaitlU&#10;99JSE9579+0bb7h+3RYgoPkQOZc3drlIOHD2myodbVPif/vvvSdefE3J2pUcguKaiYNWt0xJ4wEX&#10;emLp2l+/zBQzOwLemUVTpp7hrK9HYprdRHXu+uDj/77juXdf//QPzJiDgPYaiRiJBIKYQoTZlkQb&#10;mavPL5SoBIpv0e7SquJdddXVmldcDmnEoY+rAb2TiOlwpQXg8dbW8XjtbB1sq23KR7E5+jBHv6VT&#10;utbCvs2jLE7Ha/G4IC8vNja+XaceNZGtFqzanJNbTEIDz0mUcCamH8KPTDOqAmFU/CPSissBeGhs&#10;OM1qJDaa1C/rmQpWRzYY3ll6DFhu+8uBVrFlS/ciT4mK4Kh5/lrl/kq/ieeQRsBe/WTN47+q+7S3&#10;OtXBHDrVTw7DDdSA5j7K69HgvHsbB1qy5gSaWQZ6r6dNuW1wrhuVQy9J8xR6/MskjYrXw5NtIHW+&#10;bQiA5LfBHponE95DEWSo0LBAwVdwgiGgpIDSLvyyeK1cKhbPktQ1adgRjU4gsGCg84Za74L8HU8+&#10;URglYV1I5eqicdyzTBCnxC4UOfkNnTpn9zKP4vsv1NgjrplVoFEJug5PEFKIbLVEPDlFAQiRckZg&#10;BYY2MCkKqhWC3hfXCkavC+R2JGy9Nbj3bKaqvUq5zC4qc2RSnmaSVk6uuMpyydjSxgmj0kQClVhY&#10;hoJ+6ZoUwxEWbqWYNlnGXNNAnQfrm6CheTLnJKAV6axdaBWJphQ00XAeKtc8txTVSVZmpUEkZoj2&#10;eCmr/OOcyykdECHnsjI808eielulJ64oKY7aRcigzMvVhmlo/swQngpZ2DNXTXriv++xunXhLtiu&#10;yulufw9yOsp+8OH8+cyU71FNiN1ea9gBymugahBcCQZbwIFi4/feB2wdPEk9U2fJjDP+1Oi/+IZJ&#10;al684vbtLDtr8LGWlPymUp/vcl8kQpZ/vY/yvoo+OEQa6srqZ7nDkKVo8mh1qfYR0VGsqqY45UJT&#10;jg2ti83hvkH9i6zknhE7g3EMyYpWFaKU3htJsUqJTDD+q75KumcamB8rMUGKPUKSE0rTUvq1FJBZ&#10;UkKaWKeNqfWKV4JmRjlaMMxSqOZGHkp0MitDSzKaUkJ61nzBohEYcMCUavIS3P7r0rEXXXLZF5+8&#10;JwloJbrYZBopeWl9jLqUCCqU2qUmvP3Wm7dMvHHdlj1KIGPhDX7/mPXzmuUrvFaQPgMGjB57vMdg&#10;4AYC+tcn7jhxwvVFKzPhrSCdcfkfT7wFRQ0qBEgL6kdjEPjE1wECn3hLTZvkP5SamHSGZ6T7DLdu&#10;QUbXqef1cendJz357ztf/OiNT+egN52A9pQCLKJVsiSQOCEtW5I4fLnmlEFJlrPSj2IduQ+tr3CX&#10;Zrdt06Z1em/4+lpqrug5tbzZ0uORODs1a8NKE/qdnZ8QxqVzMTVSvu3MssqFGiCl6G8Fw8lQfbF+&#10;oeZdnAhJD/OYroXA4q/mUw3QUufaNluDh7WVFTWVZXu2bczbvbP3wKPX5ZQuX7+DqWcVsjb/tMLn&#10;2ilUn6FEsCzpD1c6ZpzFdJF84T1nT/4XWOEbVh8R6w2etcf3monXqZ3vCt9ib7SZp+r9ZM+g97wS&#10;VkfJcbFy6rxkv8WSbQI+bBBQ/SrN/uUoY58xi95c72Yc16L+HcxVUQguDTXBwR2W59HY5mYbllqs&#10;FnlOQW29iS3xQQiKDieNzXuw2fU+mfVdBi2ZHjXyBpf4AGAGgXVw8TTZlSIZSepFYZdFW8UMIj9I&#10;t/yWiVTm8liSxpYhFDQ0klINx6LTkAM4E7X8TwzallDDuaHPEvmrQxa98YcEBL73kWd0IV951AR+&#10;4JCylCQhrJYh/S2CsCUNnzE3jgRrDXEiSLACc4IUCXzQB7fIHhIHDUkVSVEQwZQBSHzB7GPWeEYh&#10;vqykSYfkdlkA8l0/GDSPeRo+sGeakoGPOD2cff4LcrLIutdeiCdgNLuiuYGYRFGsRB87YGalX2Zg&#10;mXcGlXD6RVoWfiEyfstp4MRzjQoNRQI6jAzisVU8fZ2DEo3SnST39QsmfMUTWd18twdpBcUKH0sE&#10;pwOyMtPI4FGFGA1Os1UsXH8pR5h7mXFmzHRx1GuC2Ce6JI4eDlCfp7y4KbNCghYfZ4oghN667xw2&#10;wxsf44WfjlWHJOgEWNJ60F6a6tBnFrw1Nadj273XkUB0b8FL340YAYIf3mT/oUVCl44ewlajvQHs&#10;HZtg0kG9mC1IfVoplu9IAbqutgbYZ/gnLuiW1nPwtbBnpHVesjWIsYa7Uu6mxPAg4+W/su+TQeg9&#10;u7q2ytQ+m/c2P/RaGZpaPR3dCwcn5HAxCv5p82hhKwYQq1zVfJgKWi+7Q68crXqlsnlw1tVg6rrX&#10;+hyMR7/Cj71PoT5GoyeJybQOjReUfYagOoUvyz2nVqRZPCa5QEo7lpQr6FJ4JRWcLTmV5QQhIXP7&#10;FdrK+FwSyPSY2GpWcmZ5G5yTHQ/yQxEznc1fZ7ETDETQ10IgF45d7n9NOPaiCZd9+tE7G7ftVZ2H&#10;DgenUuuVuXPhfkbl3pI84Vn7NolAQN888UY2wSE7WXH5zsvPf/q/V70W6Tl/u/ria67n+qzL62DT&#10;4/f/3Dru0psKli+CfIUQ3SdoaLkmAFY4IGpFRiMSlL7pm3fP3VXI0Y1KSxzftd0Xm3fPk09G4pO2&#10;8Era2RAGN1AuJS/4XKpCo0jpcsV07f3vJ/999yufvPn5PEwnE9BexzaLjNUwrCorLi/NCw8JiYqO&#10;io9PABIZAKqqriovLS4rr6iuqQ2NiI2MTcLv62jmgImAHxJ/SeSFPNbVFm5plZzQqdfgsLAwWIAV&#10;CZDCBOfW/3gTmH3W+0XuJeHXxpNb+cNX9uU8upVTCO6PFNMoBGAZJknEnFUp64ueTOODWW5WDjg8&#10;i9K1exRysIqAoZAzCb7GCPEr1PLCdYt/S2vfM6cmdumabfZYBKAi5TSVQ280JRCSg9by4B0rzLDS&#10;jJys0heYOANkBBlFASc/0FC1pB0uRM/jYKGese7LViqEKYkFC3HyrSx3WXyyqBRIem09iHLnqwDM&#10;84MHAdmv8uinhkF5I5obtzv7P73DsjU6Rydqvz2QORcDr05AgxHoSO82oHm1WRz2CZV4GMxszCO7&#10;mqdG+Q8CPyVeaKmWIoFP7+i2GRLUDEFQEp2Aey0Azow1gwwCm8Y4EXOBBnv1nmY/OWlwDE3zoCRm&#10;koNJGgbpKCQEZCQgB4EZ1BVUFTetM9FYUKrT0OYPgl/W5BkWPJSuqKPYeEBjsV4oC5P0LWqymg/I&#10;BixlDC/5F7VBJ2ut4dOSoETVIYoTE6PMBFOWaBVcr8rY87HKKn0rTvp7mAhkV8FtDVhgYC1cpbnK&#10;GSFIQcNFUvkEstJhUTMayfZyqlT7dQzlnA9t9mA5RknRAgP5SlEE8iHJeVIClJuIeK0+XBm4WO0T&#10;LfFQQWdxqYSMop7hAjilaqKS4EIqQVupxRkIsc/hYG8/xAU1TdQunLSpSNE9CIMMO9NRgumGjEh2&#10;Sq5p2LsCLWNq3sBrG/gjV1PkDNDKl6P34imQPg4AMtY3eaytTIreXA3wTiqM2CR7rbqTyRYkoMFX&#10;japRsJJB6p5oDZcXCaioNT3o/dJt6FNGR/w+uxqPgcNjCPA5JgQ5WATR96vUeQvSeuY5qsgnvtPo&#10;NTu2h/ZpGyUlyJypZCvgGy0e2LJm9RHcY/gsPO5vvL22PXRmx0/2fEpKop9FYhm7T1aAZgKaeGf6&#10;ra2pxqU9fE2LMjyvox5aJJXCl2OOGH7UGOTRO0qplQIQM0YOTcze9amVh6yrRW3luKFF6x97fqv3&#10;3WpGKIRxk0dHIWKpiJFRJ0TECCAao6N4LeLAb08RTFn5c9O0ctTWaWxV9OCqq8Fj1NghS5pX9mgb&#10;np2VXB7WO1IZrYNmVf0HcSvkCGQN4VH0KjZCht8y+Wt1OpoQhN0OO0EKlWUm4rmFtQ1JKnMLFsa+&#10;hA4HLbizHWh1KKUECofkFQoZJWMhFbM6COgIo9a0SNSdlx4LGtAfvvfWuqzdFh6W9MyoWbkWKZaQ&#10;6TK2epbePvntN9+49ZaJK9bvUItgkKBFc2dvXL3aVxUAVhoI6PMuu8qz5Du2TZ776M3jLp+Yv3Q+&#10;yFCcnjByxzS0+gXNAGUAmhLtumfRNsV3Q/gj2sTOzynVnzw8pBODIaxtIPWMXpX9DaYThU60yxXb&#10;o9+kJx66780v3vpiPnoDAtprr27JcFKKLNy7PSoytHv3Pt27pndKS2mdHBsDG0eFYYFX1dQB+byv&#10;oDR7d96WrdlbszaUlpSHx7cJDQsH4FBUpERghoU973pXybZWiTHp/YYhIFJ3QQkP/occp3wpy0TN&#10;GRz0NIfm8KX4ZHrF6eNNSMg5umbxjh7J55QXdoAPrWsrCq0XpteCTrboZpEQ1nuW4ShGiZ5ynBQF&#10;pUdI2OIGUyoJbLioqVy/eFZqStcNBfUbt+WonIqoVYYgNxgcNT3WeUEjfEI/iKdWlCCKmcVw+rGb&#10;yZMWASkwKaxr8KjRScbLhaOKRpbVgfur+kjFMqteCPsamidhyxCdg0BBZFZDRlUNj8p6EGX2wMFs&#10;Yg6AgMY+Cz1HYgKQNuERT6wWyU6CuxvRMrmRClmeOxT5a++uROX0Mk/bzwUk2pMgoMPDwnAfQk8C&#10;GrYgDIGtCHXiARujR2IbNRWxe2pUEH5R4y6DR2669P4xN0Vsn2TiI58yY8MS2jDXHvlxpkKMC77z&#10;7RFfExNgj0kG1ohAPXKyn2u87+iobfMQLCwhAA2olFLDQ0OAFgwjGlqyqNJgguRVcRSXYrRmM0MN&#10;tdw5WH2CYBIFuYbPIXb8lSIXMZ7qA0NBg0JwUvNDCtHUkYDGKFZuB9UjxBVFV4gL2U/ZBDAWcqT8&#10;oNG+Sk5jUQVlMkEtKssSTDgCBw2qC0wpgh60EDKpz8TZAwGLkEptX+hQQflB6ZVLe4I8pyGhXE2E&#10;lLji7C8sTW2rbEUtQ9GRG75MiZJ5iJIWkh4JVBIoRwVRpDMXOoQmOGguaG2+pwpXGNwA0hlsYcNv&#10;DVLPcIJAXgWcEiqKI1ZsH5l7J9wDNgyrFlQzkN7DkIbG0UYseGixMOlMlFQ94cwctIu1hikjPO7o&#10;+bC1V1XPeRLIw5oi2Xk9wDk/U8FZVLWAHYpJiqeilkDakH/mhJHRWksmpwqqaim9xQSz2RZQlAFw&#10;gKBH0IhwI0vitKQhmoW0SuMoadmpeM10QzsYrjDqkLdy1FCjifcuUT61DzLOjtLZShuaxgDuPYRf&#10;b5VBPlNsrGo0/EbvqX0FKAUZLlN76ao4WzizfrDQiWZVrDKbvod2e+59DXK+JxTcD/sPX40CRD7j&#10;8hHSz4J9BtKZaWi+4PU9UoLmCaBsQTwnEnyI4Gds8yaNdGEsZKK9SKfcbchf7Ur2k7a/tgJv5upr&#10;a3vWhJDnxTaKSipDyjI9XPLokU1L94oGU4G+rRRF8VhjtVWWVsmpuiOnKQeuHO15RJFGzu7FoKgT&#10;GKLGq8mVokS40qpay7Mxm2vZWKRQ1VKVtQnh+pxkOMNUCDn6Z8/ORteGJseSn5UihwiaoxaSlpwO&#10;qqkSD3aKdhZjH/U6SMlwKkhmlqIoi278ShhrliUrCpyjo/k0XpJfrVHLlX4KVrDLQtZiQYUCljrU&#10;YnbO2tCC8YZNCNEEx9tvvIxkMXXEMkWqM5HAShFTTKhkM1MZVeugXTulTnn7zdtumbh49TaOCNMe&#10;4v7moyl+dJ+ZgD7tvIs8h4OMDqkLH73xxCtv3TdvNoZFJ7DozDWHuoT9DTa+AWQ0wUVMtNv19e7S&#10;BflVOuOsXw9Liji9bQzJtyjlKq1nuGUCGp6gUY46dx1ZW4D2ktBv4INPPjLp/W/e+nwBYnQJaUA7&#10;Dm5YfEAiivP3xESEDR8xalDf9B6dWqUmx4L8ym+5OarKCiJdfmH5xu25y9dtX758aUFhYURcm5Cw&#10;cJxH8HiG8x4oQtBbqXcVbUpJTuw6YAQMiJASKS7KLo9CT08dgtFUUGQVrgK4qCjAX/2WrtMH4zaU&#10;5MmST0QKVU9JDlKSElolxsXGRFVV15aWle/MyausQrPUlGvuc9UvyKxiHVhhIicY0rWNhmbgZBLk&#10;fI81M2gmZZsWMibgZczQoRJv/lvAmc3JzduRs4d9S3mAUiozRnxwSF11Weav3/QYcOzPmVtKyiqp&#10;pPWEqAknVjGcZ8IsBNtlKFRrJHxYB4ampJxbjEtMM9Rkg++pDxbCiUw9OxHCv5wDWEKGY4piz+h+&#10;vpPTTIyWOwvqfHhWxOyfesYdJmVMGEajS9azkTMdO9BKAPYtMu7nDJvoDlIElESPQx22QWSb8A9f&#10;8XfRsm9RLcxqg6rJiTbJwhFVR601iqeiRxKV9YAgIiUOtgHdQAKaWqvt8DVX85s3D0+NCsVHFGKG&#10;JuUIYrVYvNJiwQLVc6J93y36Dls+tbGQxxV1+IajiXlySqjWzNp3wC2Fqw24BtdaL7J20OJ3gyNr&#10;kAcm5iz2Wao8MycI2zVHEDPIetBETIfAQj9ckBdWWZUENAnKQuqlGqJN7EX/QZ9VA12LAxfbGeCu&#10;hSVReMIMLIZvcdDSFgSplCg5mCqhphsnhkiRe1Vd1fCnTT4FDaqqMY2lHjWHCVzyTy1JiBFIHZKG&#10;KitBEweKvHM1arMiGa1sQPM0BenUUBcsZAGPD/kKl+gJGBk0mtcwsSvmMVr9sLJgSVssNVht0FuL&#10;wPeyFIRzBgGJYO6jmbjVDs6v0tpWpUDSmliLZAGNEWHhQzDypP4M4ADpjNRzdV1ldW1lVS1cE8GK&#10;CsKYJJK6cWJGljeggkWGh1JlAybaDZUNXtGPpXTMaHMspGGNQWlGt1kd2WKaHE2AxGgIT1jbYBlT&#10;o7kpLm3CpoLiULkcBQUvbgl8GuEIT0KAdL1Jq5OtghBEsshUW2D7M6T7jOwz0vS19FtDNDQ9R7Vo&#10;nCzhqgbETckQvbm9025QWw/kWM07qSrywZF7dFaEqMfhTJsQ/C13jkGE66e9/sm7RvePQQ06uOgl&#10;MygvVFpU1L46fT1f1rWaffmsiXrS9MYbqGD4fTAZo1CtH1GOPPpDCPJCuXIE6gm6rOZaEh1dRsBk&#10;WXDK4hdzF2ooaHYDSWf4Xy3YZ1SChjbBGtA0Yli9M1Y8ygVPlriXEJ0F91pi3sRuOOOy6xc9uJgA&#10;yxap3oqZo5JaRdtlQVebuKupVVBFElzhWiXCV/RP5VHPIuWXp4YSB64dnCwhdcv0WnNgni/reXLe&#10;HxR5FEovshxVMXITsApCLxPOGr/3/GvL80GRRy5OZznqjdzKhlZ57dm0MirKkfxQeYsxR9RTj144&#10;+BrZoi4D9/CWC0v0l0ny2X9y76f1dGpYYy9WULzmrEZWFHtk44O/QplCPCEZQP5ncU0IFUjZiGBZ&#10;lsZXbDiDOyhmUVl4EgIeX9LyA4sWkgGiqTbLgCwgYTDSGB1rgzHlzB0AzNBVLHdfdtyFl1z6+qsv&#10;Lluz3Wo19s/XGDzwL7pR2wd/IsECJMpg985t3pny1m23TlywIkv2t1htv5/6XkACetz/na+NWdQL&#10;u1xdO7VZ8sgNJ179z5zfZ8ETNvcM0iDa4gBVaEIdngABDRehEnJF+3+zt2JhQbUjaiC7hyaGnZYa&#10;CSGwXQkIiwloEKJQPCPTFyhQoUzFmxACK12fdMTgB598+KGPvn9z2kKExUFAczPSj8KcrIFHDjt+&#10;9BGDe6fFx0aB9AZ6FpJR5XgJXipmKCGQZWEGVVpetWzdzj8WrVu7anFNWGJEdBxwKjx1AWeC2wS5&#10;Nnd1h46dO/U6Ao35ie8oSb6U/9PjhiQlJWZmuiZOdKQLbwsrXRMm/JoEdK3LNfC0OMcYpXKiZ6pL&#10;h7ZhYaE48tKHeLExkUCGrN+yo6KyRhSXlPJ0uU1oK2vCtjazEvFQusX1mCP70HwJJgC11dU1lVU1&#10;qzZtF7ytGIlFj8W7xIweOuSsY9MdOXznf79OnjLlgnMv3r57jxznrMmQkrywaOuBlt+1adnS0HZH&#10;LFq9hVMhOkaZZmp9osmFkm4VmEMBugtVYPCXZp9qQOUSQs0XyUML+Z6XxoXBPPlXblyB9xpPTX2z&#10;84NaL8W4Xx7p3ZwQIlSXwsMSHdi7aPNRzqsQyPhC5ZFR5skgA65daFVlv2TPRHKIISAGPeahsAXC&#10;P/rFP/iLWsCy5xLSDqmmyGvZi/K91UytW3wm2qMSkexsyn7EjEV3aHLNQ0DrKQ84G5OOPRwG7TMI&#10;oJgeknwWXON8W5rXt8Y0cCJj5f5WjJ5qKOUZqzZ4ibjVeOSbDZGempItp4Qq7vlPoIC194GcBoGo&#10;I7qGhuhF1g4sfgeTrCa74REGyWUilFnZGQZioAWRfQ5X5CD0B5YDwUST/QTFzQmJWQ5ZPO/j+ZDg&#10;OVnxE3VFVSdBGbBsDCCwkCQmu1EYZT6BRHml7MFTc66EHDKLijT+CWJMRU0B8qdv9I/pP37NFYl8&#10;cefEjgWo9Dmc4qW5BYETokGRehYENOYIVXHB/kYNMIbwXIVEGtBsxiScVH0BQ+RYCUkko4nH52xC&#10;pDKnohnSM11gtFLrtdid8jL4p6xREcipFoVBmsiCNtWD4oQLtEWV4BSKeRTK1WKOhMXE0DEmSD3X&#10;CRYV1CmAgwbqubK6rryyBmhouEUrHETWcxHzmgeQzsA+R0XImkYQ0cKn0FDmlo7iH5neVrALApoq&#10;Eg0uooXydEAVoixMKlmc84lgHQQ0zexIv0nyqjyNF6mVO9TzRJEWDLSqg1MJTANtpYYgSAIa/CtN&#10;aVHxGCs42CxJNRD01cg+8y8y9SCo19RXcRuBXHM8Il06GdwC/YeQS0UBcTFB5Fq366dT1dNjGzVU&#10;81SYqSonW6DX6txsD1WiZRJFJ8MRSCpB74XsbUKk28qgnmx1bRO4Ze1w5tRnnlSn43QR/DiqlZ7F&#10;qUhJh3NqV1BXGbKNZrZ6ZRvfrTmt6ju5cnobjL1WT9VVC+sbqAGNDDRrPUvjG3yLa0xEUPOUR+AC&#10;7cdGzvInenSQ8oS8VOwst3uOWPzqPJ0QRqm1exziIXkVgxmPM9bsutkqqRWQnBEK+kqMqmJWKPIq&#10;CGkx1GJmRcfKQ5wzpzID3rOp59vC6eDJoxqTZbZEWWoTCTm202jEhSXyKicj6oEs/YOqHEV1VZVc&#10;1VeRE51XlsVFww4d2h81x9IwsndCtsbeAtVXD9KHAN+4WHlS4/2gNiNFP+FE71LZo8VES+qZn/JB&#10;/ikgpp61FywRSc5KOBcqzrK5snvFB1PsvKpNDLVOK5M0JRlp5ir5H3kROhzETrOsJZxL1URSfBaL&#10;buiNw66/94rjQQP65RefW7xqq/icCz2jaMniJSfEUT5KYGYINAkI89OzS9q7QED/c+LczM2cEdQQ&#10;dbtnTvtwyptPg48Jl/9TBaiewAU8P+Yv50Ld5FLAbpsuundum/nIdSddc/vuX39CuCwCGvSS3URA&#10;17M8DOrPrAEN/jj9mEC3+5u8qkVFdW++9gQ/ufyqO4bEu09NAq94BENAI/tMxG/ykcP+/dTDD//v&#10;57emLcDAdQJa9KcyczXVVbVl+0486ZRxI3p0apcEasLAPlPT8zkTJbwwxTCPiowM37236Kd5GxbM&#10;/6OkyhUdn0IcNMqC2HfTMBdSV1GwPfOY086jLkz06KIro2SkxxIBPa9w4r8SbcVI7LOronD8hMyC&#10;rCkZvccfc1qscCDGKy4DvElLTS4oLi2vrEpJjI+MCIeMlJVVwJuq6pr4uKi2rZOrqmo3bQcbLow2&#10;lZw9MtULW4OqLgO4XYlxMbHRkbtzC0AeBq/D+veE3EH4paXl8LCwpIwEa/mdIE/EhKiNaRw5pMtZ&#10;xw50ZPDZ//06KCPp5kmTzwcOetdu9mGjOaUghlru9fVrF/zYqk3vuev2FIMStEgxB8lqIVYLDIPi&#10;AfPboaHhoAUDyojhqJLIhBe759Sy1T9Fusp+VqdhheBPi+oktvADckoXLClpYpQjk/vtlrsyLGFN&#10;miKVZ14YxW//SQ9VrJqRQ4RBZYlkMv5RwzAXpDVIa2XknJrut5yaiA5+BOTQKAhZaIzQDMOwMdIJ&#10;/5GBFo1XCnj25Q+uhhbJLNoccQO+2qOoqQeiPbYgAa0Xt19Rz+NlcwqGPPZJ6QcHdRKfWBpwdoHU&#10;OUgJTQyn5M6a+0p6Wvad/Er8ehcLg584+2ghzSO8NjkZMnX24mloYXmRnH0K0/u3x2DxlCk/wZAq&#10;6hkEpwg6sTdAOwnMTfOFZR6aRWRJFhNNLNlJlp9ITqNLYhJJA5pJOq5ELKOKWTT5BTVhtg4MZiuE&#10;CM6qHCy2UwOm0Y529RBigqiQ8JIjolkouSPXgvxUKdGqBqVKiJz6vIUTzwUiy4ssJ5AyL6k/o+UE&#10;0FiA32ogoIUhBZUSSbMibm7UJUdzEyCRMiUNt2iGAr83FCoxStq2vuSTmRMtTqVICRHSAX3Yx+0X&#10;fFOHTemXTZUbP71m/Vy5DGBVOEYMJX5SuhFGwHmNgdBniUTpubPAwYY1OO+gxguSOfDOFVU1FVW1&#10;wD7TLxHQJI8BaBAfk9pIx4eHREWERUcgB8160LDmIdTtWdmHUkR0M9uSFhsbiiIguU7ULko8g2BN&#10;NeUSmzaLE7HzogtmjTc/FCpLVs8mlyQYEJlxVg/n2iDBhSixSsu00RKFJh6LiopPmC7nylNdjcZJ&#10;KgAcpKGBpgcCGmnoKkAS4aLFDDkDkCq7LWkPWqLGTYDri5i5Um5lRdF6P0fjoFZCBeD42IbhEkHI&#10;aqoFGkyHGrDHDCYQilNkUFUUzrhT11sEpwnPIgXO9HMTo/ogeyMBlUPwdiRQzAGs9hfwSiZJc+gM&#10;RFV9UYI0C7bl1D9MNpSt2aeaNmnzJ01C0KqGn2JS/RPPXvi/tP6MPLRmhcNOQGPLVpkWAwApTAjK&#10;WajssOION1bmjEQPIjo+NT3C3l6MTeLS8UcRl9Zz++SKU9PMMyur8CiP4hB5lPQ6zg4tJWieSgt4&#10;rPxxbZR5tO507RBLardlXqvIByyPshx5+Ff9uV5+VnHIOa8oUJlxzJSclzgL+WDIo1WOLEBxK5Wd&#10;iJBHuATlsoJnXWVBihdq+I9gBoTs4uySgu0jA3ZFDXEQsOcOHBiBo8tmPrx4OCF5UolvWu+IAYhx&#10;3HYlKpvoNiUrKwgbCossQoheVY6V1Aplr8Np5SfCreB2SeuZ31KtJsKHwmQJkLWiLd5ZMECSbhaS&#10;GPdvTEMLedvlvu9KJKBvue3OL2cu4Z6PyGJ25Iou2xFSU+YH5/qwmKq4DpxkURld7lGDe3z8wXv3&#10;3n3bx9/MF9wUaUaWZS18+YWHIbRrb7g3qccoqFSFG+aqJ3ABz8PTBvDAKDsnhHD4wG67H7jg5H8+&#10;tPb9N5B9ph0IUd/ZVQ+/cB3mrgOT0PAcGOUwoqEFey5K0T0rMX1FTLsXn/s35+X6m+7vX7rrmPzN&#10;oj+mP6DsjDwkXdTQHKHWFQL2oEH2rEHdZzTKAe2j40ln/PuFp178Y/1bDg1oJfRzoMA+u6sKzjzj&#10;jJNGdY+KCC+rqBLEBuaOsqgNTuxFEXzCdoo7JDoyHCRg4KB/+31OYWlFTGJr0O1DcyF0QLMFCCoL&#10;tkWHu/oMGQOiNPdipF8j5PrEsCEZ7RJnzdr6wAPpekEy+wxGKsZfM2t870GZa2cdc3YHlSIpkbDY&#10;HZIKvHNkBHDQrRLiSssryisqQawGPjoqKgIG31ZJ8XGxURu3oRFxyoVV08VEivMrOie6EqIwgeB2&#10;AT4d0lpVV9XszSsqr66Et/27pUPI1TU1hcWlAF1JWTlvSk7ZE7v2sUIQD6bD+qafdfJAR0199p3p&#10;Uz6exg+POuokdkuUqHKoZC94E1KSuz17w6Zdtanb9+TJMZolNMxVYuueevj1VbuA8IqICOcTKC9g&#10;YEUp0kxJDCRq8yLWnxKUNNNe2oETITjQuhgqlxMZTd/8UmFaUqIji/vrVo2mYmCVPZfoKViEwoMl&#10;KVmfCQTKivrIkwcbHqC4EUghWA1ZPHAJ4D1ayf7KsonnYEZAENA4IkKtg+YXHoG8c0REWAQe2CSx&#10;PcqJjugwuTqqlqktDmntkaqqaI+iSR4M7VEIMpoGNOwQEOGxCaF3G9CqQQZTpr7FPY83zSYZsmhE&#10;AoqioWlVGb89Eh2Fms7JKSETBzyVYUd0YXUtfC02UbARW9xT6xNEgYwYm4PByYsbp9DaaCFWAttk&#10;gO0BNCg4L4lvdH4aiacPb0TB4f5vpJDLus/IAyLvTKqp0RFhcA2Gyt5/5tZNq/FTtV4Dht/0wMvR&#10;0VFMFL729N0QxPV3PEYir7uspPDGS07L27eHI7z38TcGDT/2xSfu/GXGZ3oS/n7lv0486yIekt5+&#10;9j6oWZfd/BDUK2CPiRB01ddWP3HvdSuXzhsweOTEe/5zx9XnDR5+9MS7MRZIcElx0W1Xn3fnQ899&#10;/tFbP39rC/myG+4+7pSzJ06ANOAuFHDc/djrR448dum8Xx+960q4TWrV+onXv/7gtcd//f5zW5Ku&#10;uOPk/7uEhe83Jt8Lry6biEmC463J9/z+0zTd8TmX3nbMaf8AuaK6tv5/rz4Izv4y4T6kX1HwIPEX&#10;DE1QGxQ2jkGXPCzk8zcmAUQX3/Qw0NDARyOJHxKSvXX9/TedX1ZaDOEfMXjU/U++WVlZcePFp6j0&#10;3/fEG0NHHUex1y+aO+uhO67glFx6wz1nnHspXBQXFdxy6emMeUxs/EPPfZzerRe6rnctmTfrsbuE&#10;+4uvu+f0cy6DDBUV5j848W/X3/NcWqfucFtdVfnMA1etXTavz8CREye9Bj0+FEFdbfV/779y1dK5&#10;EM49j781dPTxtTVV/75twvLFc1Jat33lw58SEpMqKyvvv+WSzEV/oJsn3ho47FgQMZ+4+/L1Kxcm&#10;tmpz/UMf14fHllfUlIMqNBjikBrQKCCSBjQgg3UsEuuYq6bkhbvP7XPkURMmPsp64igBud0zPn/7&#10;s3efu+/pj0CCg0TecP8rbTp2Z0MfmhK0JRJzj0VdoK2FqgkhLGkQb4X0t6Ce5QrK6iWzn3/wml4D&#10;RkAsYRGRQkimrhDcv/f8PUOPOmXgsKPBF1TyR277x/V3/rdTl54Qd+bCXxf+/sPF1/9bKGiTdrk1&#10;LWGOnsZKJuvhLCoqeOuJq067aFJcSjp88gga0MDUo0K0tJ1Nu7CR4gX3rswHW9Q65ZKnd409vHqV&#10;M2oMlIYSwlN18BbjJqZFwp31xz6CcK0V/5WgKlLczPSdlzFIQkPzDj2/wrSIlGpkrj17dTG5dCgC&#10;qRxxK1N5FP6F0K1VQdscVUuITICfMgxmpHEUpUchiuwrekasD9hbiYeykyxKfQj1YKIDFaJKmoCJ&#10;p57UGPigeZqiodVuhA4b0HYCmskob8wsSm1ikVLSelbEPBvi+O2HF6ZS52rFjFdMksVUubHtLqA/&#10;i4+U6t2CkKXPYllDyU8eJV0pJvVecyumzaJTsr5IYsdUq4OpdwGz4tNBoDyKL4AFUccVV6di+UZP&#10;rrxV5WvTimG6QPbpB0ceneXIYImOlbPDBWG7tms80wzL+pG6d4qGFuXoLE5H4TZoFGlcxWhQFL6r&#10;jXzjnYzGSOxavpp7W/8veWY5ugl3iuRGx5KIxUvBxtE4R/pY4EB0s+xOrHahA/pSCmlf7qbES6aV&#10;5WIDXlhEMz5lMprjJOYH1S/EtoZkiQOiBZkFnrAaMq21WbE+cPW4Cy++9KZb7pj+0yJMI4o33F3g&#10;kVi2yZfRDM45GLIojsmgLMk0u91HDen18Yfv3Xf37e9/OYfkMbG8V7Mz87lnHgBfN93yYEz6MKik&#10;ZVsXqSdwAc/rW/eRlY5GX+pURh3ZI+eBv59y+yOr33kV9xtkAhrLrD4M8gW/LiCgEQKwlYwENAFA&#10;ZYH/fk3ptjKuw+Sn79Prx83/fKhfcfbRezeI5iPNPYMQLghofIIENCzqEwHNM9n6jqeOf+jFp1+a&#10;u4kJaCxU1Z/oEdSW5Z515pmnjO4B6QAFXtAariSJDcS1qpoa0O2FC8cJz4FyJV0MkH3B7kR1UWkF&#10;UCAnjep5zFGjk2LCK8oKAdAIUEJGxhM2oEL92/g2XXfvys7dlQ2FR5VFq4CQIDL3LIw+y/Qp9rmg&#10;gA1Dwx8hB2HfQc5U24duAphWeNC2VWJlVVVhUWlVVQ3kBwTN8ipU6q6orKqoqGapj6MH4gfSAiUR&#10;Rt+k4t70eB0CJ3++GQpWlGnJBK9DQpISYyFDgFJZeQVkENxDsMB3FxSVQFwwuGMIZNoVvDPHCTU6&#10;DE437LcVCr+UAecx8ZKzJvx9PJyqjLlbFPmTOjXUdaJQEx2fWlpc0Co+Wkqp5FyOEN89ebx+Yjb5&#10;W3/UvsTNwCKjIqOioqLhJzoqOgZO+INnTAycMTGx8A9/6TYa9L3x5OsYcAReo4Dlx3JFnWrc2oZX&#10;kETn0jw9oTeYGvZMUtFY02hKJIpRrG6rVS/qpgQ5pC4QaO7ORI/GH3GwkSBNOhGdpE34blgyjevD&#10;HgHRIqgqkVIJbb9HnyNABynaY2Q0tklqj9wcobmJJol/RHvUWmIMuaRmDEEAj02q1WTQg9Z55Vh/&#10;sLRHX8XcOHmLQjtwWVNTUGKiUWSCX+D1SO+PNBz5JI4MuGkUbkLq6cQn2gXfsmMy0Ss6HT2DTYCo&#10;xRuXLIMDVxYtnsWmRcADI4+QzEez6jHrRENXkLd7y+MTTz3ujIuem5r58hfLz7/qzu0bVzA9nZO9&#10;qTBvb2Fezp7sTdGRYXBGRoTFxce/+uH3PyzY+u//vv3Sk/fUVJbces+TX/6+6YNvFnfs3O3pN7/+&#10;+Kd1wJxCCEBt5+yEEPYU5ubkZG+GAEEfNioiBEjJ+PiYux95rlN612tvvTcR1uXj4jeuW7F80W/R&#10;wFdCRMCJu5HDvXPSUz8u2PzZj0s7d+n+ygczvpu3+bwLr4BwYuMSXnzv26/+2PTV75tGHXP87m0b&#10;33v18fe+XvzF7I0PPDVl9/aNN/zrP5/+suHt6Qs7pnd78vWvPvpx3Zl/u4xiD92zA5KUA2fOjk1M&#10;xF97+2Mf/rD29c/nd+jc7bGXp035ZuWpZ18SCZxyRBiAU1ywr6RgX8GeLbBUBydo9ZJdY1TmBeVx&#10;ziYEm7d7c0nB3uL8vbk7N8UQVrFR4Xt3bn787queenXqd/Oyvp+/tf+goaGuGngbF5/4xsc//Lxo&#10;26PPvvPSE/fUVZXGRIWtWPz7f/99yysffAeOv5y9bum8X77/4h0RVGzcS+9/982cLRdcPvHdlx4J&#10;ddXC81VLfnv24Vuee/e76b9nfTpzXeZ8cP82QAeELxQz/EAaIGHxcTG3TnqxQ+ful1x/H1wjCJGh&#10;2zYuv/ym+8HjA09PefnJO2sri3/68oP2HTr9snTn3y+57u0XH4H0bFm37OY7H4Ynjzz77itP3lVb&#10;WfLbd/9r177TG1+tHnfWpT9/+nxkeBh1+wBLGFyTagFva4mwEFxsgiMkKjwUqPPc3Vtzd22EkGF1&#10;A37rqku+nfoGNFy47dWn34sf/dajZ9+4qPC4qLC46IjY6PC46HD6hdvwuBi4pgu6BgfxMdoZHR4f&#10;GxHPr2LC49EBOA4DL+QrzFVd+t4L99/28Ov3Pf1+mLvmoRvPgGKiyhYaHYW/o8aemjn3h5io8Oio&#10;8IqSvIK8nA2r5kMJxkZH5O3Z1rVHn7iYCAocfykiuMAzli+i6To6HPZLhxAgR1AEkdheQPcCxF5E&#10;Az88Ep8XsBq4PNkCu9gdVMrt4jM5zZlyH9yFmJuyzgMP+hyp9SuEAalqygqngsEn9SphoYW7C/mW&#10;N5AQe7qIXOiBi10mtBj1pDTh2kLMgYCKUeVUzyanzQG4ulVvNWdiGqW94q5SlBrNZ6yDNUps9868&#10;+0q5KJrgClTkwlmIWoFaCabldVXoKvHeMusMVvdoD8FW1iIoqgYSXrGziAgBTb3hKWZ+9MkdKj/g&#10;pJxUH+QB0iPM1fEUF3gDMiWf9Ipv1S9d6rcog+LEUjqzvFMIwrPNGzi2TvbPsqx8rlw34wXHSMnB&#10;uES06i/NjVVSwAUliKa89I+vxKEuhMgO4judkSiXg7No4YU8yjyoay32Zsyfhp6/PHImOXNUCpw/&#10;pgYwX1w0nFF1IbMPWVNQCMfCl4DuQJcjJ14mRlYzIi6sHGEB4UF5oSLTC5cdwylbATYaMcQK9TXB&#10;etBMxLlEZWcUJL0gaBIhCkrWRFAnTD44PAYtezIf1tSZggrF+/oIvuY955wRgXv6KkmSckzvK4af&#10;LzUGUixUsYIfLwHwWgCc8oN6/pIMHwgtdLF4g8vMsNCMX0LxsgcvP8NSAX8CxW+UPiEGS99FoXoh&#10;fkrFWy6zsiGFQPsR4+qJ2JiVdmNWpyLWJDvHU2tgboU1C+ik4VW+34P88kezzLareRNR0mTFDl9K&#10;+2b4vUoN2lgu27oQ2Ge4UE/4OU8T2fojhyWCZWKeVZ/xuzM5FyX6C+hMIUZY01SckMD889fU7sA+&#10;P/mfO6vpAN6ZL+DJqviOv7Xpic70U81yee9IikgEjrdkP1ubood4WXOD3QH3bDnp5FOOG9oFvlMr&#10;yNm35bG7N5yetuW0TtvO6LRtfKfsszvv+Fvnnf/ovOvCDvumPlhWnA98NC6n4rdsaPIYftEgHXzg&#10;VlkN3DWoAI8d1u3IwcOiXeVVFSWogsFDWEQk0C2wI1WrtK47tm+GIZFJPF7mEGvnTC7zLx06+wzU&#10;M53ilaKe9UxBEXJKII0J8bGgAV0Jtq6o4sMXdzHRkVD3kJqRqmhUg7BAerat6tm2slfbSvxtV8XD&#10;PNPQzETDL+qMhLjBNDaqVJdX0ofzQCq7yyuqikqKQcka/EBUkCHc/QbmlsRB2wKhwhe7LNr7FbRw&#10;PX6snjdmyXm5Tu8LeNHOHYYzufCQWqyxGvXM7X/khFdGXfrq6EtfPeaKN8Zd/65gz1H9ij/8J8kD&#10;CoV64wg6qSsWNDT1xkh+CTYaaWdko5mCpjeiaxekF1DrTNcLEvrAURGSc5bqGGo9jNfXJKcs2Dmx&#10;5yo2YlpC4gsA1OKjLfqZmUMir8VSmlhxE0Hb2pq9dM2dQUANO1LngleEqDECB83tkSV8JQSSmEcy&#10;rUVJU/ujdSBon3RBsi71sfRxA3EQguiSPeuBh99bl9BUWelA5EouFguhgSVHyUEzX+Bgn0HhlK1u&#10;IQfNZDQP4nQBD8UvkdTkRqehrTw2RRUvGKSaUhrN0+E3TyjB5PVAueGqwqOkpJnq66pnfPTff9zw&#10;aP8hRzPDktGtN2glo5Ho0JCVS+cMHz122OixK5bMgfEeSDTgEyEYMiEdcsSgIUBGA5PL+xnCWjAM&#10;RnCBlhakqvWazHmDRx4L59rl85CRBJdExjFBCfWVt6eDVF102XXfTf8faEazfWqkUMk9q2yjYIPW&#10;Ldi0BVZ7NnPBZ37u7pTUNnFADYaGdOvZ+4jBI9kZ/IJEwi45HLhevXTu4OHHDB5xzOrMufiEkkRb&#10;5KFIiEriYJCE3Ye6N65c0G/wmD5HjtmyegG7kfs3ksENmQBI5+bVCwDDgcOOWb9iPlHSYe76mjef&#10;f+iWux/r3bcfcNnABV8z8c7U1BTMOABFzPWgwUPjEhIAQ3D8+Yev3/fYi7369IfnwBTfePuD303/&#10;uLK8GFIC5UU8b+ipZ56Xn7c3Z9dWkCmnffT63Y+80LNXX3geGxtz3T8f/PGr/1WUFSFcbhf4wiLD&#10;fSYRRoyRUsuQHjl0dA/yeMSgocCG5+zaNv/3n44/+Qx4MmrMsatXLKksKx455ujeffpCSQ0aPCw2&#10;Nn7f7u1L5s4cc9xp4Kb/kNHZm1cBJc21AoKFysMlyxw92xnn2ImnxjJrk9Zp3bJ5QEYDRQ5n1rpl&#10;PfsckdqmHa4oECUNZDH9hsdE4RM4JeMMDC/QypJxxmuPkx8yYS09IoMcFc4kflxcQlr7jrzkANWJ&#10;L8QZEQqvKsqKoRQgMasz55xz4TX5+3bjZwDu2nUrFw8beQwwyzGCFkfSOZaYbqbI8YyJgLdwAvsc&#10;FRUOxU2A05d/ZO2K1C+wSvHWC6SSwTsx0M4o+B+Je8Hl4UDKVL46JZ0n/DXslgJn0zr6Lw/X4pM8&#10;xU2zlMmWAGgywnsXC0ITw6FtXRRLy0sOIhecFy2RfC+4yGa+cEDEK+ucQSsZEmyLJ6bEMG2qikIs&#10;nPD2GLYEs1BDu2XQr4xUv1DXcgGGiFfr9JV/3Y2fa1FVFHqUJHRvpcoGu8qX/YJKzTotuETF0HIh&#10;VpKsJ2LjEBGNhZuqqLy5iIyCdBEU9UzqQjTtE0ywRi+SFgOJmGoOyBNCQckJYk6weIodttHHHtwx&#10;yLKKcnWSzyjgcnQk18pDCrWseUHibQucKmQRrc4dszBNjCQzyHzaHgpkCDTMA2fBnhMtT5aYLqR2&#10;mleTEH9g8iiZVipfZGktKlmWuMivqA+URyunolxU6dAFzUOsIjvweRQVWJadXDAgJR8sWa7zVNbE&#10;doiVA1nfrHqpWGk5xcLFTN5Sy1K7E7MCp1gpaATJIbAJUO/LfygQWvq6miTcCKG4KZK8Nt+g/ca8&#10;H4KTYhra5kiyyV5oaCazdBpakN1SzV7R0KRMD5/oCbuuTEOTcr3+JQHz3cI0CnjA7amZfCYamhhp&#10;JJX5A322pSpYaWk5Vloe4y9FwGA+2brk7a/lycw2s4hwDeWEAy980ssn62CGoonkMr8HOJDjoBzi&#10;UNmVh3qiCq1xHnWFmW5+4rF/qVMR0Lfe/khIbCvSY2P5wRr64WE9fmsZFhod7o4ND4mOcEdHwG9o&#10;TCQYqQBFA3dUtCsyxhURUw+/UVH1cBsNv1HwuzK2/WMP38ax3H7nf/pX7IFfvoXnq8B+CDhjLxxI&#10;FIYTEhnjjoYTwokMicGv7cBMBETqjomAWQrkWVUhD835eldJQc7gYSPHDu0G+BaVlme/9nzO+69W&#10;Z7tcWbUhe6oji6vjXFVJ8dWtO1Skj6hKXPtcyTePgOYvMM68oQedyESzkTWge0tKQcm45thh3bv3&#10;GlhdmltTXUnDHuz+Fw4rSVBcSW0y9uzczurFYirGqwFuofusKGYH+0zqz0RPVxQ4FJ/1mg0VB75S&#10;hETARbf0tJgo+NCPDoIBJDbc9priY4VY1Cxwu4cPH65ggmtUi5Ynu6G1A3wI1Q2qJjgOD+c9613A&#10;cteHgNmT+ogwrIVQp8kL2/nGJRJWoOYAwzCzBc5WLW2M6K1frB/JFsu1n/OBzSAkJCompra6yvac&#10;/MNKSlLrnompPRJSe8Qkdw2L6Sgnu1jPeTmcLM/SQrhc8RbsF8snNAAr6stivIiChu6aB2ZeWBAN&#10;UH6KwKsJak3hQM30OV6r82Y9ZosqRpSI4CfSGT7mxQ1D5UnuhAqp0JoWiqti9LC4drGEwrE1Yqw4&#10;sPiY2PcDAtZiBtURcbBWFM7WYBATxqBVixS2ckhNheYMSimEJCY5X2BlC8k+87cmOEeTRvqYGj3w&#10;1bJ5BKIGFlWLN0aKQOeh+bN38ZEEXgj0qQwsvWZVKkI5mgxyEUmN6s/4S5sX83qYvRdrIAQt4rwZ&#10;lCz8pKvFS61FMAkuUKmfwEMF1xyoLQU520sKcjN6DCCBRBhPIG1HN9hkWLVsweDhRw0ZftTKzAUw&#10;3ONXWmz4hRa5161ampraFrSYSRSRJndZDZ90JGGzqbUrFg4cOmbQsDFrli+qq4EQbEQYJAalafrm&#10;sUevPmD24cup7+MeEbQSCz+cElZm4CiASsW1d5SnQWhGSwvgvt+Awdu3bprxxQeCMqP1aDVFoz5J&#10;hFNXW7VmxcIjh485ctiYtSsoSdRq2AHINsolpB/sVGxcs7jfoFFgvGLLuqVAjpPipwiK9tOj9IDH&#10;2upNqxcNGDz6iKFj1q1YCOwwcLJ7d23L35dzxJFDmZQnmptPTD8pw4auXQkYtsno2n1X9lYwyjEQ&#10;HQteLL1Lt04ZXeEhEeMiR5ApgiJk146tebl7+x0xhCBFHDpnoHvQWCd8yMq2xmAygJJ3s9Q5C3L3&#10;gMe0tPb5uXtBAxrCSWvfHpKXu3e3Yj/zc3PSu/Zo2w7c5LRp1x5SmNq6HRRQadE+i7rS2CteiJSE&#10;GlH8uGjgGnf63+fM/FJQ6nXV303/6O+XXAvhABTAm9944Ym7tm0A/hdY4MfvvGTCKT0vO63Xuszf&#10;aqtKJl132ruT77xzwrF1lSWguXzz34dddUbvK//Se13m70Auh7trn7nv0stP7wXu1yz9DZ7k7Nh4&#10;+VlH/u34bucd13Xl4tmgjHLrpadkb934z8tO/eSt//7zslN2bNt0xxWnvfHfu4lPROKsY+eukEIo&#10;MijK1csWDBg0fPXyhUBJQ4XJ3bcbMIEJxO7sjZecOfi8E3v8/aSeq5f+AXb/qqtK7rjqtNf++6+J&#10;Fx0NnwKAvv8tF468/pz+s7/7ANoXIiBIZ+INiJIDOMIjwBgW48MHk4m0NwOdDvqSHCCMjT7BzJYV&#10;puIuJa/KpCQepJHLTDQr5/IDpUsrnGn7GHPiJV8pWFFajuJrsikfIOU2rjZITpbC9OIRcyqitiha&#10;QR1L9yLfAntCXpySerbSL3DjQuEdbWgpwfq1NHzpOZ20540szea64FRq2NoyKPhoq6Bl5cJqpfJo&#10;EdAWya7g0khtEQvWX6uKemZELwJAnr+Bk86wztMCDE3CJfXMtJvOGKJ2ESoYgZoRfffKlKJQc1Bf&#10;5LG4Ga2pLXOIQmeZGGepmWQpMgvtaamYy6SfICtFvDGweAf/8IyNhR2W8JdO8ZBfNf3EgPUoOFLM&#10;spZx/hxYMpJMU0ZGQq4tvlLkgdlnUtYiHxZdjuwyIUkHBo55oeg4kwc2j+IrS5l+udiAfLR1rTHs&#10;xD8zxSzzKD+IVtAJJDlrzjw2c1EGLEfB7otFFUEuK8aZNNOtSRSXNR+qZqrKL7LMcy3gsOijfjGW&#10;ODhoUovlU5AP9smeWm7jPkwMP4pCFN0881JCJ1qGpEINTtRssh60ioaUi30EJ2hopTNtpY2JZuVR&#10;GQViwlrR0MqWC8qaQs1YMtRS81LoKhPzpTSdiWcmipljYWKanug0NDPW4g3tcsEUGu9jzNueoRd6&#10;hWrRqB5Nm2GINxS+3PeY+HFY0obC54+Ncb4uZ+8Rroj4ibf+288J1tLAC7inUVMMUzg8wwHEIAZF&#10;a8pYqZBIZObX84BX0Z2HhidnYOzQ0yOVB9Qjq+eDWBPqAnEMBoCYuLCYOPyNjguNinNHxYZExYbG&#10;xrjiouB0x0WF4EW0KxbOGDxjYvrX5t5171N89q/JPbpuX78a60m/6n3CZWx0fWw0eo/BQCAoN1zE&#10;xIRSFCHRIl744M4dHsV54cNOQFOlAFWF40YdAV+u5ReVlVdWF/z4RUx9SFxlnbtzeX27yupWlWVx&#10;VSWhlYVVNREJrpS+7pB5H5SXlYHtDV4WIEPAuKEHGusA1WPYF6USTCGXg7bFiIHdWqe0KSvMBXc8&#10;DKIGdGhYRFRMfFKbDSuXI9Di8zKmBkk1GAw9jx946aXL/u/SXydM+BV2HQS7zxNuxnM8nL0zgIMu&#10;oMxISpmvOYNYa8A2CLTfouKyzdt2b9+xt7i4TM6YsVuAMRieiG5C6kHD7affrmQOGn4//WYl7x3J&#10;zsCwJymX04aScn6MaRfEgbu8uhToZshyNBD/5IAcSy/AFcPEAylOPHE5QCpxq4IpZMMj2nORO9ny&#10;FfVsNWBUrw8HPXTmpEUeZcsG+xsqcLhGhhVJEKHCKxQPhPQt9yWkQgoLjwwHPcxw6GeBX8ZBFzrr&#10;CMlHw4W4xlesdQnu6ftGbjysIkwb9Chd5CC7zBZ3JnDCekLsM3LQoLKOv4J6lnuGii8rxI5AQluN&#10;1iDkyMDUgWCYDmfSpMVL5c8VgZAj9CVxwUQLBR99piKmWjzSIbksLEajDMQflcBf/pQBF5KEkhfK&#10;M8yDWksih28NDZbbDtZdg6oj9/aKUJbSppIfxWKcCFNwjrwGIX0J7/zthTyxu0YyWn5S5StRTSvW&#10;JkHSJM/Bgdyg3O2H9ASX6ka5Sk1Lh9FWLNyqLzDd7l3ZWVBXOnTO6Ni5CwS8Y3sWD6xgoPmSc8Yd&#10;M6jjrB+/eeqVj2Eg1r+RoiQgevB/z46tEEL7jhlwgnwEnKlaWKXpEk+W5AZsLtcNt97z5ecfbVy/&#10;hvMhykBuhGGFC9RnSfEVfztp3LCMv502oqiwID4xacrnsxf8MfO0UV0WzvnFKwzcIwHPC2/bd+yS&#10;Bkly4a1YJaN2IeMVjQkVjV2uNu3TW6elwwWYYhBSmRx72R10eLl7toEYlNYJg4Unu3dsZfIOuF2Y&#10;JEOHOPWDN0b3TztxZM/NG9fCc0j/BeOPG9mv3cwfvn5pyucw+QRf6V26w4RTrBMSAGWlJXv37ERL&#10;bGIJ2/3911NbpbTpmN4VXkPgMDPniScf5aWl+3J2ConWWrYWeWP5iHl8pt1hjeHFpx44868X4qw4&#10;OrpN2zT5XZUwoQQ+wYT05MfuPfOci9gwU2qbNDVHZU0sIuK1TSyJLSXCzlps4CWFhKSkjO591q9e&#10;CsT9zh1Z8LBzeheIgne8hJoA6QPS/9F/XTZs9Amf/Zo1ddaWYWNOgIlOeWlJt179X546F3Srn7z7&#10;spvuffZ/v2x56s0ZU56/H0jhdSvmt2nX8dNft3w2O2vE0SeA7vZDt11yx79f+Hbe9pc++PHlJ+8B&#10;BfOXP/ypU0b3F97/4eJr7njh/R87pnd/Zsp31/3rCWnOLATYj/iEJKDdq6sqgL7pe8Rg0KPP3bdn&#10;3eqlYH8juVVKaUnRfbdcfOdDL3w7Z9tL7//4yn/v3bFtA2SzvKykR+8Bb34+H+Z3T9xz+XV3/nfK&#10;t+sTEpML83OY0yXmEldLUHWNyUvFPFvcpxBjJb/pSV8qcrMxF4pFlMSinXNlRlZw0ExEU8ot6tly&#10;oNhqmzqtReaKkCWNLohaycx6TXzjuFpJ9dp5XuZhbdmUnKz660i5rhWs0bhcTHY6G1XYtQw6KGbU&#10;/Zen7VXAIgsGAREI1yCdAcf5D4luvIpBmsj2U7zXn1oLH5KLEk8k44x0haK8xbqIN8bfsQxAAqM4&#10;SfffYp+RYRQkGxtbVIegR4XtRWJLdQ6a1ZWlUQJhlAM/oRXf7gkjGySaEg1N1h9ITNUpaTbmIHk+&#10;afCRGEvkKJl0FuxzHFiFauYDAhSnYLc5Oqahydaksn/HBKUwwqBz7mzDgafGup64+kpRsLTMQSMN&#10;LTlukTVIg6DXRWKaN5MB86jIWc6dzCNrxIssM9kq9OKlpnpUFH1uKZlosUYhSXYmnfU8QvYwp4g5&#10;/G3OI2AeqRxZVU4Qx3ZjL5RrUoSWIEgNaFHPBT0tF2kEN02OqcoLWxy0y4T15bc1GRBiibAjLNaz&#10;JWlpzeZo5samTIX9LF6CZF1pniloR0NF4maTinU22SnaWTS0P7sc7EsQWfxVv4duJT9ljtjShmaq&#10;jzSZmeZiGlqY5ZA0NBBhUo1ZEdO0qzLa1mBiWuo40y1v0SpUnukWtjNjrprcqc0khDUQTlRIKBS8&#10;OxaYPp6MS00xmHyHpPYJ6zAyotMoPDuODO84IqzD8LAOw0LbDwlpN9jV9kh3q57QPcKnWXhKxTL6&#10;IAtHdjalhiFSVYhManf3fU97PSMS26IDVOrlqT96UbaTaO01IgTogIQ4MJMHZ1h8XHhiXFhiPJxg&#10;dy8sLjEUzsREd3wCvApJiAuJjwtLiA1NiDsusuSm8K14hm09LqoEHh4fVXxDaNYNoVvgPC6yGMME&#10;9wngPq4evCcmhCRgaGHxiSEJGD6c4eAmLg4+dotISgqJjQEzzKrCaAQ01cyS/J2jRo1Ob5+YB5sG&#10;gsnkyprw0l3J4XV1aZX5T/xe/MT8sscWlz2wpPhfSwonLt1bUhse40psFwL7twDpzNMTaB5curh6&#10;ANvF1IDlaNiVuzq/sKxTu6Ru3buH1pZUlJdCM2TuH4CDttiqXXrO7mxmQ6U1A6EBzTzs2LEDxw7C&#10;Y+ygDNh1cGxv/GX2mQ10+GCfMU2gxw0GmksgP7U1+OUz7raD1RbsU4Mdaigc4Ka5KWAGcI4v1M0+&#10;+2YFsM/wK3YFIWqSHbjr63hzKLgtL6uACor7hqGWM+up4ZEAiEeAXW/8TBVDoDYk1Gz5ug5v4Q1m&#10;QDtY0Rse6MavIUzRPLk5UoqtRouvQXOotgpal2zZnCNuoiMveZk5aPgdd8O7rAVpzZKkVoX1CRxp&#10;RoOBlNBQ0gyBhZRwUGuBMyo8PAoWDYCVDo+MlkvcbMSKrSPhkqBoNawlIrtOoXHcoD7TjkzT76wO&#10;WGqOy49AsP9ixgfrCJ7CKKeYHAqlccE6izkSKzeyVR05OqhJfNNTa0L4UyDAXwhIxkIuCvHaDVud&#10;lOYKxVcFPBdlNSec+9BkR35ULOw+y496hPazkF64iz5sj2aTrxqEkABU/6MWFITIKApYabp6CZ/G&#10;Dv6HfbbjV+g+i25feT8wGdZSryfA13WDwPSOTFODUMxp0wNqxhBoOZnXlFmZQn3TtG/X1srKcpCV&#10;6TNBfMx7qcHuc/2OGAbaDbBwP+DIEZ+8/xopbtSB/eW3P/nxzf/9uGrFksKCfP5UkbeMg1D5w0OS&#10;ueuXLfqj94ChqCIRHtF34LAvP3mbtu8T2iJchCR100WdC2xBXHfzPR++8zpvvkufJaJADtI5h4y7&#10;wNEZExf/2off/bAg68Ov58fGJ4JfSOQjz33wwrsznnhg4oI/fhFb2NHIS3v4iBRmLvy97xHDUJIP&#10;j+wzYNhXU9/Wze1BC6LZDsVfV79q6bwefYdAyJD+bn0G/zbjfb1AxKhOWK5dNrdHf8QKxPI+Rwyb&#10;9r830VRhff3WrI3l5eXg4ryLrvp+zlpQHOatPgHDD6bN+mD6ryuXLSkoKCAE3Fu3bCojx5QGdAZ2&#10;k1PbtofEA+l/2bknHD+4w//effm+x18NC4sEL9uyNsFmIJB39ZUoMCmpbdrjJw8UoJ5atSRIgqSQ&#10;KCc/dlfbtI4jjh4HjiGdObt3WnpDUsHnsQfvaNe+48ijjgegysvLcvfuoeJi0UMx8Dh+FOZkffb4&#10;eZ8/fvbMN26sqy4T+gByisxLG2f+7Yrvp38E2xt++v5rp5/9D5ii03PSuKAZ787tW0DP+oTTz2UN&#10;blROD3WDifAjhh4F0hEYE4fr3v0Hw3WXHn2OGHJU3t5dbdp1WPDbd99++jaJT2CPZQ9UpD79B0Nw&#10;wB2DAv6+nF2SpkfZidfWWC2CRVZsDS7XqLGn/T7zmzUrM7HGRkRCsEsW/A4gQyDgAPSgY+MTeg8Y&#10;AlJYRvfeg4YdBZZQII9QRoNg68KQENglsnufgf0HjwEJbdQJZye1assCnNAmRuV5pgbB7ozg9iwl&#10;VUshWmM8FWFIsm3znBYba+MoNXMU4qNa5p+tw3Yj2Wr5Wiw26Lq0lgo858hP+i02PGj1ZxWgD79K&#10;EVgR6xJMOzcrVZ4tHWFF1nLelK6gZGwl+Wspkmmqxj4uA2YwcBA6F2xTZmfpjLMpLnT+2SpAO3ss&#10;NLvVa+GHlaUtNWot5Tg383sq/X28sDhoNvcs7B4zs2inoa0dfoh3JvJUmFuU24woElaxzzzv03/J&#10;lhyzKMLCtG5UWpiWE7St0DWVNCZtOqQx0UpVGRSim+1UitUqIqHAy4q9UiOYzQdLI5V0IQxhk2KW&#10;tIhN+rA2OySsQSyIaY28VHrQSk1YkbWk8d2cZ7B5lFN4/rhS2PiWdjnVF5fCNrRlDJrUwNlQiTIL&#10;KCyKCF1vaw3DyiQy0M2YzeDyKOh1yhqvhdhOJJLFAgnTytK2DBvdUEy0Mq8irbKw1h1UcpqR8TK3&#10;VEfjIVaOyTSlo0kbq82CNysWy5QNp40dyGVEQUN7YaEbJpE255SBaWjvdjl4FCeqmE7b4eCvdYVo&#10;wTVTMgX3LC+EIQ62Ac2ENUq6LJl6oaHFQzamIbWhye4zqMmyOQ42+ky8M5OWvMEk3aLALFSheR9j&#10;oqNJamXxFdIRERkLWqbJiXFy4UJUHLKXL7hg8bmJ0A+Dmoe1i78cQcu1XLN4AYQ2UqOuGjYFAXf4&#10;gCpieFKHfu36n9Cu/zg40wacmDYALuD2hHb9jk/u0JcWQiI4QLVQxt+nAH3tBnPHoEIanxSVmBSZ&#10;mBSakBSWkBgRjzQxXiQlhsMJTHRiQmhiUhgw0cAUg7OkRDjhAk+6hrf03HmGJSWFJ8KJBHQEBRiR&#10;nAgX4RRFOFwkJkUkJkWntquLTkiMB30OcRABrcQ92M47Krxvj46gvFxaVgWay7CFHliICIsOcUeB&#10;EjdQ2PFJiUlwJifhAXZVaktdtTWC/BVKK1JXhGkOEMRxW8LKmrKK6vLKmp4ZbROTUovz90H5wdIB&#10;kJvw6woJT27TsaggV+yjQXtJsm4pmddwwWaDBQWFs+ZNysyclLl2cmbW5KyCKQWuacw+Kw6a8yR5&#10;RUHScg0WByixQ73jCZ2rPh7Ww6Ii9+YVitovPMs7ageffbOcJ380OeBqz0shNBWgcEvLKuEO+gno&#10;0mCsxqlhWHjbVqlJCXFg+gNYeISCvXOlFnbUBSWNGGlGrjEPwrQIXBWITIlpqJymOj5bYMxddcCx&#10;l1fj/FCnniUs9cxBH33FG+IJJooKTfaOpMEtsLd24MBPAFjIASY6IiQMTjDeHRkKvyhqRCElbfHR&#10;SEnDGIxbTGKlxx6ZPucl1XaOzT4Ha1jn2TyusRC47LhM2eA8Lx6QgRRkn/mzYrSsRxb32O4eq+hb&#10;iDFzKE6a/anTzko1T8JNKIcxAlRhBAWplst5gcN2UBtl02FixU7y1HI6qradETYjebWEQz902eeA&#10;glNAB1blaYDTRtU42cnpCwuim1CjFIlRPP7yMySh1DIjv3SeGg3dqHQF9OQEpqFAqQQHjGk/OGho&#10;4vdDkjyi0OQCJVkkte4Ym5iyZf1ylIbxc7/6GiJ8CwrywSTxG88/cuqoLqeMzHjlmX8vnPtrbm4u&#10;2D2DYKpq6jp16XnKmX//9stPlDE0+BYNgoXPovhJYX7+9P+98c5Lj51zXM+/ju359ouPLZ3/W0F+&#10;Pn64hlRyHcQCqGGMxC+DvFRdXQdqp7t2Zs+e9RPURwikqhqDgtV8GDxrajBkiAWiwEV98IjXeFsN&#10;+gf02zGj598m3Pj7L9/ih3H0EJyiL4oOYp/28Rtvv/jo2cd2h3PKS48uXTAb9m5Bl+QGXCvzboDA&#10;jM/fnvrWk9effcTEcwdOf/ep9cvnlBYXQqIhvXDSFAJ/QQX75+lTpr75n0tP633BuB5TXnxkybxf&#10;wXtySjtolLt374IU8gmtDFUl+KKuPr1rrzPOufDraf+DV+06ZrRKbb08c3FNLUCBpZCVtRnYz6RW&#10;7SBhwHK+/OGPoNILGy1GxSbCxtZt2mckp7ReuWwxhAYFB162sfuUtvglp5jP4Deh9FkoiYQ4n+Fk&#10;4/PPPngNnN1633/hFpb8QZ8aIoXs79oFNHR9Umo7uH7vrZegTO94cDLEAqoAHTp3ZSofyFbIQ1xy&#10;a6WeDl1Kq7Ru59712Tl3Txt35UthkXFSPmFpFGsj/LZtnwGR/vbzt0VFBYOGHoW1iaQiuXrBwhGO&#10;H6RBoS64feErrApK4CEXnbv2fm/GSrgYf1T6ojkzpTPs0TB4UPSm+RwmQH76Cu/E7I6mgpCM2lpX&#10;q9ZpxcWFG9etHD32NID0iCFjtm7ZuGzJ/IFDj2IM0ZcEk4V+eA7DnXhISWQGn+R+3C+JOG6xFY/c&#10;yI90ix1KqkIH2bJEbKNiHQqtTbgVhCOpZdMhB3BlZoP5Zx7fnTrQ8p2Dm9ZYan37vqBtWDtNOXvY&#10;v/bqwEPPV4NFZU4n0NUOhXKN3bZnHlM5YineyceTpr+2Ix+mkCh1+RGAnyz4S6esBQERkBSzVAZQ&#10;euikvCNzaVnqllcigZxMWxYFGvoaA1dCbaXBrirOSgg6Va/p0WsJksrYpLBgaUPbDLoJJVCda1O6&#10;rryvCPMkmiln5sikvpFmWN2hZI+fqMtT2P9QmxwK3o2CtmwjCKsXuh1h3oSoWU+bnWLJwUuGXalV&#10;MRuoE0r4cbDQU5U7OAo+0aaAKPZy0UgpqS7NIGsmHrRsHYg8WlSsWELQ2TNNpZLXEjTeVnxxSYUo&#10;tzgUGxUyr4Z5ZIMkjtJrzmw2pBwtTVWt9opqjIslomC1LTlpsYYtHyq+WNo6VNZm0KgsffSA7Zon&#10;aIp3Jj6LyGdmnsUnCIyTshYull6kfW1ua5pRUwhcD9ZiGBo6qWt+Kd0nDc0THBIoPDcqdNDQLEjQ&#10;EE0zIaFxKWlovBdko2BuiI8TxJqkoUkqIFZHks4kcmCw0vSGMsqB3BsRcqQNTXoVgoYGFo1v2RCH&#10;uBS6F0xDw5m1K799erevv/12cL+MNq0TQcOe+lNcM7C0l1UHSXWLtncCegx5MrHrJ9UpNHNLVYmM&#10;E6MStP45s6iWciGPLL5IXWvaKYpZaqHUL03V4yNgoGG7D9q8OxI0lOMSIuLjohPiIuLiIxLiIxPi&#10;I+ITIuBhHOgpIyUdjkrQCZFxseGgswy60rFx4bGxcPI1UMDwPJzehsMruo0g7WbwBUEh3RwHKtXx&#10;GCaEkxAfRbdRSUmxbdun9hu4ISe/d99BXCPgIF1geVSWl/Ts1bt1UkxBMRh1xr0EAXewUhwWX4sE&#10;dChQ8pHSMhL8ja6vdNWUuuur66Cd/bKp6MpFeef/mnfB7PwTPisc88KWGctyQMWYOD40sALmOApL&#10;ylOT49LSOtZVgRJ0ObRJWizCBhkVHY9baPB6MQ3TaEoZjCGSFjCwz6wLPO3jyVm7MyfR4UqC5zb2&#10;WdZXlkLx4Cvxqz2BaKAoYdUC7FOXlFfSeopgJHnhQxmKQYmY6yRr87MSDi+m0AU4KCstKypCHWro&#10;f6BqJcQnJcUnwfi0L7coZx/koC4Eq7dU4OFFFHGQEG5fP0L1Z1chc9C6BjRJz6I1q5Ypsokt211b&#10;XlZTG1peWauavAJBITJqwiui6apyZ0Vo4sgtFUxhDRs1XYjtQj6Wt10EMppOpNmRkiYaGvhoYKKV&#10;jQ5sWNgmSBUa2HgWCbk7tqrbfr8SdI8Aw+rhpFo6md0g9pm2ixTfaMpZCQn+vLApKGhe2WS06RCa&#10;O6J1aS1rv2fVRHjIIqDWaKQ2LLUaQWjqrZboZDYCxLKOXOBxUtbyw4ODYu2HuuVGF44SnNQIpoIK&#10;IlDNiZ9+SFtD0teTbNfBZUAtJojuQao/ilGJKGZmRuRapC5y8VP7Uhl3YS18OKPwxDpo0JsvtY0d&#10;OJovBc2KOhesFCPwmvhHpH3RhpY7bORJF7z95MQVi3+j7TTqtmxYu3zJvNXLl7Tv1PXdb5f/7+f1&#10;U2eu/+j7lUA+Llu6qBy4zzpXZXVtWUXN0Sf+34xpH61buxpEuIoq2IcDiVWwhEZn7eoVS9t17PL6&#10;tCXvzFj17ner3v5qaftOXdbA7nbVdeASfmHrDkgNbuBRhYwpRA2KCMCFXnnjPc8+8cC+fXvgOZwV&#10;lRgyOcBb2F8DtBbgtrqmnoLC0JYsmLth3Rp4VVJWvmDOzPade1RUg0fYERoZTlBugOTBuWr5krRO&#10;Xd+YvvSdb1fDCReQwjUrl1KwmAVMT00dZAfCXLsqs237Lo+/N/fJDxc/9v7iSW/OTWmXkbV+udx6&#10;hDhrtP9Wv2X9stZpGU99uPjl6Wve/GbdW1+vhFhWZi6JiEk46czz77ju/H25eZC7qhoU/TDjNSiI&#10;wS1cH3/qOdOnvrdmzar6kIiz/3H1kw/+c19ubkV13b59ef+6/nzwHh6TALdQapXV9XABXiqq4AQm&#10;OeyMv1317KO35+bmwUOI4p6b/nHiGedHxiRA+NCFQPkSBS9OKBpB1gOPX1s3//ef5/3+01X/fAQQ&#10;AtxAM6PvwOEfvfMqBDXn91l9BgyJjE749Zcff5/1ww13PoaFWwUCenjvI4Z/+cmbUG4rlvzRufuA&#10;iKh4yAp9aYqHYplpGob9jahpkvZFCj40/IS/nP/4/Tf0HTiiPiQc1zNw7+5aZv/hp3X79KSUNj99&#10;M5VTS1pHyPJCTYVroMXLykrAcDbkf8vGNWAfo1vvI5kTP+2cyyfccD+YAk9s1QbMZcA+irBisXHd&#10;mjXLF3fvcyTVNbE0Akgi6YwrJXBCQeDaBoCW0i4dTKN89v7LiSlgAbAuoVXbeb/9CHHBBRQf/JaU&#10;FK1ajoz/xg1r165cAsHitIOyCaElprTduGbZyqVzIU9//PRFUf5eNellrXOU4fizS1Iu8M4RsvBn&#10;JwttzGETbjTi1UsoMk7mnVl9TjDNMq2C2fCXBGI69YhaJiv+k6ARsd4d2hIlCBsibbTToqPVx2Ha&#10;B2I6Va1YXg82lymiwKdXj/pDLRDFkqtS8QKxlzoksxmoetmLz4GfL88COC2ncoWDvp4TapjEhxEj&#10;JjYYQTJDsB9MNNJ/wRcLh2J3EWachblFsV4jllEUT46TeopXaZQLK6UyWvnJOH5EzhGpFBCpQtQK&#10;a2sTbaOu9Yf06W3jT3tEKh0im7yVijCywh8dMnia5RVrXUDmU9iEFTALnlrDmZHVDGLLbDYlI378&#10;+s2jKlBpYFwo3Ns+AxA69PaMWzw8GQzgCsIktVxjUEVISWjJbDasHLlOihUb6xsDW7EyYcysMVuv&#10;EaYPZS2l1iIMZ2BbwNUibqCW3pBcQsPoiIIkrpDYec3wjTA7Tl8a4DoL65WzNjqrQmNSURGODps2&#10;UeME5GYWj9WnWt6FZcFhedeG1mkw7zQ0U3n0TjJ7RD7baWh+p9HQzNoJrVE7Dc2azJYcjiahid4j&#10;L8hbYvhoy4OkJtLSUG/BxW9Lsq6+5JxFi5f+8O1nowe0PvP4gace2/+Uo/udcnTfk47qc9LoPieO&#10;6T1uVK8TR/emE29PHAO/8LafdR4N131PPqrviWP6nXhUv1ZJ8bCPRUb7lHGj+4wb1fuEUb2PG9UL&#10;zxE9x47oNRZ/e44dTr94i0+OG9Hr+JG9jhvZ+3h03Pt4uKBr9DuyNwUYkdAxveOoo9NHHd1p5DEd&#10;Rx7THs7hx7SDc8QxqcOPaTPy6NThR6cOO7rV0GNShhyTPHRs0tBj6RybSCdc8K38HZs0jB/imTp0&#10;bMrQY1KHwXl065FHt8XQjmk3jMKn6DqOGhved9DSnILvPnrt+Fsf+HXxZi5H98V3vK7qSklu9v+N&#10;/8vQfp1zC0rBlDBUcGAOyy49olNiRXFkbfH9i1slJ0PD4LoPbaD44Tatk0KK9sbmX/v7ae+VTvhL&#10;2uYN+yKiQvYWuSKjaleurf7s4hQYU0COhikBFBs0yOTE2OXrsufN/cMV2y41LQPaKnLcrvqIUFfm&#10;71+dfNa5qBoPUxOkvvFcPyd+UO+BWQVAyBaA7jOwz2NHjr/5mgmuKNfkV6bMmpWURErCSRVZp189&#10;GqkNyT3rF9zINN4R9zpv37pVcWl5fkEJ1GhlQ4G3FqR9KCXlwz5pDk7cNK2ZoLIaq5LQJ4O4kyAu&#10;ebHgrg7IBW4hRdwzLaPA+gmrUIN0LGkYch/bpn7iJWfhVaWrsALZdqSeiV7PXJs55eNpo0eO4y8O&#10;eMFHRSKyBgrabnfe1o1Zu4u35FcXlwrT0cqh0DwmZWfoxWgQx24Nl5tjYOdC7O5grGABF9l/N1hC&#10;RkvXaAxZ5FCQXJhIySNzN4H/a2vBCDgYR6+urgHrhBWw4yP9r6qoADMucMAzeMsmdrg/aNbpfKDA&#10;FIHHaSddUJEf3lscrCXCihPv1yGJZgCCVKLoew1KN6rk8NSOqgR9uQw1gHsr8cMdmJbH/Z3XQFiY&#10;9wceAf27A2d7lHb2QM4hCQblGOQRxNDIE39ulWyUng9oqvxtPPQy2A6xzeF/+JAF2iK0P/yF5imX&#10;vsQQvt+wEH0GTvNhAQvaGa7hokqBtCaP368JRR9Y6GqR7yS8dTr8rBHSmxWYUC4n2064ja7Y8A0t&#10;L8H2D/z5C/Xc1F36K0dOBo809KkNr+7zt/losSmEPsXhnlkUndI8lEXZfCR1I1BR9akFOngKshHh&#10;sur/QXSw+ESUEH1kgztU0wAEagrhobCvGvzCNRhPeOeJayrKSiDpPfoPv/aeF6a+8WinjJ4nj78Y&#10;By2qdj9Meyd764Z/XPWvB2+54MZ7noG3UPwzPn9n6fxZt0x6GSaEJcWFj95+4dV3PN2uU3eofu+9&#10;cH9a5x4nnHEh9SxYOX/+8r0dWzdcfstDYWFusOH1xN3XrMpc0P/IETfc+Z+H77jilnuf7pzRA+Ud&#10;t/vrz9755L2XHvrv+6BnDUkCAxT33XLBLff8FyKF16Ulhf+88gww1MBA/+PqO48e9393XnNGAT05&#10;6sSzL7nxIRaPSosLnrzr4iv++WRaeg948P6L93eAJJ15EbzjYuIkXXjDg3BbVlL41N2XXHrL45B+&#10;GHk/evnBth27jTzpfBDDUI+4zjX3+w9zsjee+I97KHAEBVENC/nu3Ychp8f+5WIAE+AFA2m/fPXu&#10;jqx11935JDhYtmDWw7dP4KReftMD48+/oriw4F/XnH3Hwy+ld+0ND0FPfOHvP9331DvQRy2c87Ny&#10;fNfjbx854jiIqqS44P4bz7nx3uc7dumtOhGyIeHOnP8L2ETmwP/12FvgnuAquP2yU8ASBT8/97Lb&#10;Vi35Y3Xm3L6DRt368FsQC+zO/fS9l69aOkfV1PuefGfAkNEQ9fLFfxwxZPSDz7wHrybdejEYUVFu&#10;7vzP270Hjn7ynsvWLpvX84iRE25/EbSigakHQhzJYjlfwjGDkUFRxw2bCgIstZXFz9/7j2vufq5L&#10;9z51NZVvPnPX5RMfTExMhgK667qzb/v3S8kpbe+57q8TH3ihU5fexUX5d8j0//Pht7r1GfTwLedd&#10;fw9kvxdgvn3LOrgtLy2Ojo2/f/LUTl16ZS745SkCAQJ5/M3vwJRzdtb6B248p6y0GDTHH3xuaqeu&#10;GOakm8694d4XQEce5p9vPHXHbz98OubEv1488T/gkUY//P3xi7eWzZ95+6Nvw3ABY95rT90B+F9/&#10;11MIAhhU2bz2/hvP5WAnPTe1c5deAPUDN50LRdMhoxfUmaXzfnn2gSvA7Yl/vWbZvB/Ovf7JxDbd&#10;YC0EVzjkxumsC09fGwgZXuvfFdj7+UIuUIqxmiVJmS4mIMTaNHVxQWh3NKL3bIk8N29vfJBkygFU&#10;8+ZRK/gmFIiFlDVP5uCoZjUASPE9HfnVr70MtCJUrrxcg4VmI9VYWY+xLrOKkvpEVkFoT5gjmU6g&#10;mwF4KTGIoGTDcjwOVBBOQUzIL1ryhf5BoIBa5L2fPGKZiv+qcgQUvCx51JZBUd4tkoWAgTa1HL2I&#10;0izDC2Va4DRgjsUUBxwVFeXwD37hEZA/QIrAP6jvPImDH1yjECy27VsBWJxRXDVkytJPhA2jkVKB&#10;/zingytmWYgfE4nQ6KAGtF87dM3QZDzLQu2O5r2YRNl4idox95Mdgq0x8oCnj3rcSJG341didKSH&#10;HJfg7GXENMfkHggn0orUp/4H6Dz2gdZz4cN3uoWFBaGNSbtP49uQkB6dk08/qufLb30CImtFSZ4o&#10;R45QjMlalyZSbYOEtkcTnR5nMi46Qg3nqg7beiF4qsRlamKUay9I87N+u5fmS9pfZtkCBDMjoEBQ&#10;OOccIscjDnkDISFs8jEHzLwkzXGJFYQngvfHW3DQOjama/c+I299bMna3dv2FLI0YxHQcFddtPPS&#10;iy9IS4mF7QehdkNaYFJUdtWArmnlsG9gyZ1LkpOTwXo+Le1gekt+ejhy+eT8rleEjL71i1XVnywp&#10;OqNP+Fn9wmFyNHlbwtzVez88GTSm40FtlpSpkSRNiIvKyS3+5dff95W6OmT0iYiJBc4EQosMcy+b&#10;++3JZ5wNjbYadW+QiAZP63+OzQBDzwUFU+ZlunZPnvyfSZDopKgkJKD/MymrYDxmvQKUoTNPv/pU&#10;a06u0dAMn2AB5dCXEBsDMZSAaT/6Eg+gRM5VkZJY7XgYFD0QsgAEIyGJOHOhA0+Lcj3+YjcDqIMa&#10;C6/kwGOw4RCC6iO8lSZqSwPvzNwCXJPmGxVivSuhnQsI6Gffme6lBrlcQECPAgKaS5bGcJsggUa3&#10;wfpG+ZY1a3Protdt2yftcYvAiLGi1keHJLxwtZg/ORIEdGSE2mFbJ6ABIebkXdD8aFLAYQlQKUn4&#10;oTCuGkCHWwMsV2VFOXTG0CEjDY3XeFtdDeo6WKwk4itL1V5z3NwPuVMSfRP3DESrS31mGBgiyO4O&#10;2VtCiyGsMAK+6CNoYp8x5aShRvQyW5NkvXm5wsYNTi6iWcJWc2fHhHeII+CtPcoFIScBjcILNHgl&#10;lNC4w3ua8igghgomoIF9hgoLMgpQz4qAppWgg4iApq2d/BHQzLk3O23YaAHNR3UTwz4P1sR8BUVA&#10;0xocfYburRypg+cekhT5eJUL2Gf6/h04aN6GQPvK3gGUmOc0ZxNpqIDa3ECrvDSWXA+Cm/HAy7dQ&#10;11RoufnLfeeQgOaPxyOIJ4UTCWg2zyr2kUMH+L05fhjGtskEN4ftX2wviqnilVGoMazryjN9XiIl&#10;ZVY6LMNbWGlxyYTIaAqcBngl3QvPIKbwU9rJwlr8ENVCSMLQS2HNJKEGqyutuigtb7mruEV1CGkG&#10;xUIIWwlvfM35UAZnKP3YaCxrFWRkuRY0cFGFGcw1sIyHQSGwSLMCnggjWdQLgY3yAFg2I0AKr5hT&#10;du85U1L1l1PF6SG5jsQd+USIhbJSUnC2uiGxlA8FGlIwk8UhACSOmJVxaW0AbwXuLLuQ0CILFmVI&#10;1jK2DJ6A3jSpY4PiMOgvow0QJTUSn4scNKx2hMI6B9W0MLxAcMiyMylRiEhV0uSXgUIA1jUsGBzP&#10;LNv6I9k3ysmYcM9+WahmOQqgRSMuPL2XIXOaebInt8oUGeFaqkqEi4nTw5IXmeFmc41ELpMlE0AG&#10;IYK9UugCxHUyC4MYoohO9lu47h0Eh2rDoi3LeYyo55K7k3hzww10iMqmOTtQmQ0mtb5y06Q0Ozw3&#10;JR1+0W56wE3Kpte0WSE6w9be+I5WNDpvXIeVW77SArFHyn2qmoWpmSlfCPJTx07Own2DLZNldT2+&#10;sPdIlTPZXiLxk+lArU1/z/l2QNOQAFrYrSeIDYlQAnuwZrBpuWMkxIIB089wABkMXDMQ0Pi/ohI2&#10;bCivKIOP++EWXsE0jG0AkJ0d/OqCzD7TITaWE3uL6gQ04CfIZWQewAAaHMCp4A/9g2sMnLTiBA2t&#10;NbamdBhN766c9UUNSD6DtkrFixOHYKY6B2zlLFdoV4LekVwu3jLxLAUFuhPkKj+UGuqUbCL9iAIU&#10;dBmKYELwICmReE9Wa0dqCOVMoeM+oEfaCcO7paXGy+RIEVrkSQzMWg3kxIs8sCs1euujuKKurZyK&#10;XHtAbT3QejRfuHs8V+iJYBS8DekCHG69pKO+fvbSrRu2okqKjYDmahtWU3DFxedFR4SCCi00MOBP&#10;QUgtuaJ3r17VOdV1JTcvTU5uBaY3WHaHA7ji0rIyaH1snh8Jx8pK+jAl8pEV1Ss27H7+mOi4uERQ&#10;eAOdZmgygDHYSKmorJ75+7wNWTnpPQfGJKSAwAkFD/tIrlr48wmn/gVZzKpKWj3CFly42712ZSUQ&#10;0JaVZDD6zBkl89B04JMLrjpV5YovOFOKesZrawVWviL9Md5CjvJFbKtkWAWgPB0itV0WlIVBPJyL&#10;kfozByGWDaQlTxajUZ5G0pkJaFTmx/0LiV7At2JASk4LAZbZT1mPGjEOxWPuAtkT5Q9KASZwtVUV&#10;xTuz8yrcq7cX7M0vVuHokzo1zAPBamlA+yagkekQGtBMQIciAa3WiXipSXKs9CED/8Mek6jncv6t&#10;KIctfKBTLoOuk1cFkdDlz0Ob0ls2qGHYWrrskvibS+pS0L412QpBwz34JQ6uVcIvRILsMyYaCWi2&#10;WSkyQOVLn5A6CWiqLMoMd2M5kwZl0Dg+pBDwSUDThtK8ICQ1oJmAFlr1UrOeeizBPovxiyoikDG0&#10;VgKreCgU8dI8fodwUGlAB0dAN7881EL9TQMIaGXJSXwF4qUcNQKa6US52S3pPsPnRNZWuDzAWTUf&#10;e2Q1ZrVIgwimTFoIZZHZxoUeFDWjI6aiCSbHDYUamz/pUDCbDJyg2GwgFCUu0oZmWpDXQYl9Jmf0&#10;ZackT4UYJjhKTgNJHPhXfKcl2FL6/JDFB/qPfQdSemK9BPKIgYOxNRbsWL5naYNkFZR0SAiHN/SY&#10;B1TdIDmtcnNdJbBxHqXZGIGOi+w54MGQ8o0ndCjSMIkuF6AkKSmoSSbTQZ+BwgcTEMLuM/rgVAoL&#10;Wkg609Ky5KCJ0KfZILGZ8h/3xgJAjyRJxhkTxXIXJ46pWFY3UBlxcIAqZNEyVcZkttkj55Shx2Kx&#10;l6wYLBBwkrnIA8JLX2JJDhpNb7PFbWkvG9hnJFUp2byEgP+pOrkJE1zwgEUOYJ/pWw1c9XMYSnPk&#10;nUvMKjM7Ay3nUc4iVTNARyNU1DbJS4LiF3oeMmQinS0uXueg9dA86xGVkagw9PGssKLO4CD1TGQ0&#10;KT4LoyLi61pKSUNbdAu5V3K+rCcW+jytllNbO7ReejtfUqjevR0suW4hME2wBxcCYnVN9Es8P7Wq&#10;tJVWvYMVvSW/1EgSSTJ5I8abK9fBSgLCnS/n1MpaWExrlixzB9PAoLxk7MB2KxoLJqtMA7Okxmq1&#10;eMBiDBzADBABzVMtYJ6B6gC6AwjoSiag4T94R9uy9A8mPmTTGX+s3QXJPg1JI9wExMfUMChiEMRA&#10;I//MTDfN6Ohzc1L4I1VoqlE8aDUL2A0t9MCAiimSL4dU1aw2bXfWCBpaReedhsa5s5ArpNwl+h4W&#10;jJF5ZhMIKImRUjD/CusnLECieql8i0Iby84oopD+FJHUIhwpw3CAssdTdLdUhmD1Y1KMEC2Pe0VM&#10;rlSXkFkTQ79ooKL2sKAuPNvkMSmY4l+uI7KQVXelc9BSrvDoT9k1heC/b5CiiSpLSwSW8hWGghrQ&#10;qs6mRNef938ng04EfKsN0i3h7i6/69ieGTui4t0FSSCswd4xrtoql3vwzRGj/hW7/D3XG3cUnPdc&#10;yKi/frGh4tHfS/55Quy5HSJ/WFO9rKZy3c6ShwbCTtmJsLk5yXaY4sgItLnx6x9LFq/YkNFnSEJy&#10;a8gMakCHh6xZ8svYcaeg+l41M5X4uQG3MRIlSZOBZW/Vy9mEf0twVDMb1SqFR8IOZw6ysfJUiQyp&#10;4iWQyaRehBr4StbnT6FZRMbIWaDnckT6lzloOe2SExlyiT4w4WBlhpV3yA47CdlAQ1tlqXcd/Om1&#10;UJjG3oVMd9D+9ZRYCpc6K0wJrMJVVZbszg6LiF+/p2T5hmwucIcITQ2A+ze7CQ4nAY0rdWTxmWkO&#10;/KVFoTDIJD+XHDTzX1IgYH6MDvr8nxgv/CQFeuTS8vJS+IUn8rMU/DC02XrLwL2fam+ytUrhnbcW&#10;ZE1/3HkBCWjcgpQNpcEvZJBUY7AWMgENekVKCRpNAwn9HTK8wZ8c4CEXHzxLIsjUGmeHNQKqMXpp&#10;j14IaGzp2LRYCZD6HVovw6FGGgPCNs/2N6CrgDbI7DOtzKMVDjaHc5CY4PjzEdCskCqWEdiqj89y&#10;xE5DfilDfT3rO8OvWhRkVVMWIryLnM0iiB6MbbCR5JBzhd931hzINb8wzrIvCboWB40aMrzxAJrj&#10;YN1na+dbqfgs+UFNhBU8lMgPywiKN+RBFslKlkXkgR0Hk7BoLobW3eEijDd8kI7YOQkiQlwnAhr+&#10;0cdsmAMRJKpUy6ooH4LgwCwtijwsGFD3JeUTHiipEtshRsmKZSchJNOASoMrtiJe98XWIz4LIKod&#10;bXHoBDQIK2BRhKxygqovKZKTHjQtK3PGWVC34HPkW2HFiWShEcVIuhfSoFQ554cqQJYueVYlaBaV&#10;bQ/ZTJULTz/FHEby0Uw6y3QKkUslibYgYSVfF9HNcu/HGpJbSGcCrYMTlBQyCXPEOCP7LHXqWSsc&#10;P3DD6ZFFx3NlEnKnxb9bBSavbAXJMyAsIb1k6VrOX0iVnsVj+atQVdjKGaBFQHPIpKQkfmW912o2&#10;13lKthC/iaZnJWhB09NmmLh/Ju+9KTAUPHgjuxh/vWXju2MFv+zoRcOQpWQvLTnP9EiL3votrPRe&#10;0UpiC+TfHzbN/06bJfsInDPbEn27vSL6z1vja4UWrq9+KyCsjc59E5ItKhz3umJCSnWW56b0WEsX&#10;j2b0X/6zpv8cFvUFwpvw6aMR6MxBQHBsDrgnt9cXySA4QnI6a1hEns1WYzvES3vn67UQVQEFUcSi&#10;d3fGLKBtYvIPS+9iZMERhjWUYZLFWndEPpcBBw08Mao/0z9AEqxq8z/cg05u4AmXbBYdDQ8y60SV&#10;Xwg/NDqiPh+a3UATHPBNK2oREa8CUQK5jQfuvMEff8mBohkwD6LaNCoWbtreQ5dt11f/6UFDIyvL&#10;hxWsvFJdA0fH4oLqXOAK76QAyB2PUH2m51I/g0R0KWoI0tmmCk1q0fQEAqcP16hXk0IU2uqmW5ZY&#10;4JbTwJKYIKM5atkJinqgSaf4UtyKHHBVoRit/lKJiCIKFj01fEgmU4jZ2rfepVgigVZOepHpvatD&#10;dHf2hfbXEIiQn6lLF2V3kWYDOr117LChA0EhAl7D9i/gHfji0Bn/6bDrf+m9q8M7gBkO2HXQVVIQ&#10;WVJWWX/dtsQ7OlcOc1X95Ap9c+eA57Yd2Tclc2vpwouSz3h529/+2nXuuuy7uodERsfV1IfCzjMg&#10;HIN6KaQeGkzW1uyZvy/s2ndYYmoapAMKJjLUvW7Zb8eeMI4IaLRzg8tHYOwGF3pwdxjWQOYJjBKQ&#10;1JCixCserAQxKmc45EU4UfoNLB/zx340ESMxlysDEdBcyNbQJyRmausCPIyN1IiIfQYOGt6wH/bI&#10;nQhaMWd1FSSgSSGa3oLtax7WLEYdw6WJFhqLxg6OLKSTDXS2+sCMLxPQGGZVaXHx7uzUth0355X/&#10;vng9cPWOSkC3xJLLw2Zz1k5A04YYbAOatO3o028CgzchVAQ0tjVbRyKLB5IGpSaMziIBXVYGBHRZ&#10;SVlpCfSfpNaOBUprCfZse0t3cz6z2qOQcai/EJN8QUADB43DBG+FiSfO37gK0onsM05dcN0RlwSE&#10;KpYgn2kqRXM+UexUXE2Q1poz+yasgwkBf+3Rk4CGxgjdAtOWioAWZBDvIku9j1i3smlA85I5UM8V&#10;aIb9T01At1xDFGKPNMFBhjiA4hFapfiWuwVeIsBi9FuO2GmwsSc2wYFjhEVAkxI09OhM+cixzsvk&#10;6GCq782YlkayIzrV4j81jnrSQsI49wAsswrDC6S3yzQ060SzfjQxg0KKpd1neCjXpt0qidKQBdc1&#10;zgj/kfKPqC+sScr2ytlkOf5CjVXaF4LjxGrIYzW8J5Ed5SL68ouMRHA8FtWIsgy8YwGTzYwRPUqr&#10;8Pjlk2gH9FdJbYKvxAot82JLsFzaVTqzKOawURqxNqN25iDhjeYBTDqzyjNy+jigw+o7EtA0K8DY&#10;eFZjIyxUpmQtERIgZJlEFo2JFgIepoXFSA/WlYqJikrFYWXaKh2OistUzEX4grp25VuVMxcvIiw+&#10;yxMmVpSqL8iBqEIiZE6uAaLEWM2ZzGQTIHTNJihFPbTBIeYMolHYxRln05D3vqYrervj8uWMOFSh&#10;4akywcHzJKX4rPDhVsAjn+PgUuCar9htpukZH6SeyeIzrYgoKY7A1GYKzddn+Rx5gulqpJys6g0m&#10;UlZbhkdr/166Ob3CyfLTkeMwuK/gH4/0ikcYsXfMmw8rexq0tDVLFN4nHTJPevuyJpl6xPbsK5ya&#10;fYwIpmI0CyBaIMFnwnt9DpxmxxSMbrWD67JVE2ms4t5X9BCy23P2l9Kj1SXY+zBrNOTq7bNBesLh&#10;n2LxWwbONARfYF5IYT3JwZeUFaX3xIi+wWrfAlmrS8AHPjLigWMTsAoem5Z16YOOt8HCoNGvNJGB&#10;GsowywLumf8x18H/UL+Ndi2EH7mhJuwrCJsK4hdutCTOBqARaY5IxYDL9oIKA9OmMINDC9No3bSq&#10;ks1yAPvNCpp2eaplQWpi6A4qWaujFszyoRcRQx/upNDEtZR+2aeMQ4oJLEQpA9Hoiu0+CwpOGWQT&#10;lp+FaxZyIWTUdiabG4JQlhrQ9IQIaDIbzS6VL5KpUFThdX3pm2KXwaJdW5ENksFYOVt4JF5Siqkk&#10;CFltUaeqxWTAYqVFs7WP87Z2rG60VivAU08k+jqyDLKtXPR271FgtkEVe15Bd4oOLXTgmDNVDWib&#10;EpOU1Gr77nzgi6FCw9egsBtjTNcBJdkbd6zcXVYStndX2N694cUVsZGDJoR2Oao0vE3F53OijzvK&#10;NfCsXqlRb3y1d+Iw9+DOMS5XzEc/bT83I6R762jYYwrQho/dyiqqC4rLc/JLgIYG0+3rN21Nbt0h&#10;KgbNpmB5hLjz9mzr1LkTNjhY1UGlU1z14XUk3gSOPjeQxtflNJ7+kmqNmNfjTIdVBcUzvmY3TOJQ&#10;OLxhF79CIZgoXmIO8S/q/YDGBO57KUwAk2v8qhE1DHlDQY6BzE/QHEuEJkkGoilJfxbNTshwMFiU&#10;g5FdEB9RCupI7E5OIXOgZLcDDxSVpRI4EdTEZBRkb64vK+7crc+GPYWzF67nr0G1w7qVs1au4qAc&#10;xBsS42ZgvIUt6SRyPyjmuOSZ2yc1K26G6hBLSBQwCRKiD6DvZ3X08WsRsqMPKwsELb70Lt41sWPz&#10;4120IPWHGqaY3gvSHTWkcI5K9LPcMxwnM2ItgWZKPBPmXzn9lDNSfCDWB4SEE5yk03K5NiEfrAgE&#10;bI8ondBnWXxAPnhtg0VxHgLk7nNSahFukPahXo0P+lKLOlFU3Rd9nJ0F2S8oiQGPSTf83ptlL2sn&#10;cWx2bGSLh2sv3MJ+Sajq9bQLf12LGqVplZ16ScXuiX3exNSe509cBL7LkcpXUUws6xIapARNA7gC&#10;pzFTkf0E4kEWjVOGCjp5LQQxj5oseloTDyxsom7FhzXW1ttoQ4AoM2VmAWQqtieABn/hrMVfGGbx&#10;ifgF9Rl6KH5hAZUUP8nuLfFxeI2/YnNdfMhWcckNeaeg8AKYO9KrrapxwQUlg06RDHorbRqoiNDK&#10;AcYOQdVCUGCYGC7Qi7QUwVat4Im6kAGKh+oWUwJfvJLdXsgmpJkAcfHecWITOdIFZo1gIc3xt2v8&#10;EJeTmYKUSFKCKXYMwcoOXQuEWa2YECYE6BVIpggFZZ+e01s4CWTONSfVkTWZVMmBIm6YnjqVX1EE&#10;4JcSgLeqEEVZ03OwIwGBkDUJSqpMHuPJ2r7gQAipJLFQ/8/q28TPktDLNihE7eIcyerENUrWNMwj&#10;B86Z4lKWZQ3R4cmVxCpEcU0gW1VR5IucMc6ca0wGxSIKtJqSJ1hjq7BUqYkwtegEnqpcOAqtvomc&#10;2rWeBaG/f8bFwLHoU0VPtkys9wjBQHNrm2FiD6cRTE6SyUEmi17IJrL64+qsXkuw1tpwrU97vfez&#10;nonxcMfZtve+npEKJwFitGfEDr/GijrSYHPnAa33jDWBoA+aGQ0GXjmQ6KlUo43PsS/gWOeFuQ2Q&#10;bB1ea8jjpFgH36pfqrn8Q6KS+PqFv4GRt9KBRicLucgKSq5Wcx3l9SUJjewEhbjlBEVm1TaJFo48&#10;39l9eyLtC1lHLbfjq6D1nNfbnmiVzh+V7KzCFpGq+/IVctACk6L0GuDjIHCqt3aPDtpL05Gsm8V1&#10;EFlMnDNOtNRyHkx00NyGOMD2BtrggAPscRD5TGbVhOoskSly1icMDFM3zzqwTDTrh41LkbX9IEDT&#10;lgRulurkd15WK/xN+pwNSLoVzxUlinNjRIoGBvWSHgibBWpMYXLHNg5y50CHdsmkKeEvKrfeDyiH&#10;VC5igUupV4guR2thogeSygrWkodojzJ6VniQh0yViAHqBGWRvkEkfRDKCd2IQ32eaAEhehs79JQA&#10;O4z2/s1y7slVq8i08vGyCK5VBwGhlE3cSgMast+rQ9wRAwfu3lsI+7BHR4XDVoxxsZGx0cCFAOFa&#10;BZkFJVjg58hqYQjozsLHBLz5J7Qv2MsOl2MqK6GpAalQWlZeUlJW7w6td4eVV9YVl1aWlFeVVVSV&#10;V1SnJsXm7tvz1Y9zuvYbnpTangl+CHPRzE+6tmkDzRVwZDUxi3HmYUhXAVYFY4HFo4yqPLJiqBIW&#10;r+i58kUXYjHBMpRHlCrVT1BrZg+iJqkhTJY3zSRBxZjUn1UKJBOJlUhK/CT3Ux1BzWJOA5ebrXVx&#10;NbbsObDFDq7bclwODwmNi4tr06FjuTv857lr1mzepRWx1YDUQ53w0jWgo6Ism7OwRMf2EYEbwt0V&#10;wUgIa0CTAWgoefq1lKA1FRRsTOIAmxVgmN8ywQEK0Kj+DHuUw8IdaUCjevv+1oB2rL2TuAOFTjQY&#10;aUiFhoJRpsjwCDTNRF/F8AH5It1nsQwJE2BcFWE6j3VnSA+aVy0sXlpOZ4JaavcoOfPgsEfAV3uM&#10;hvaob0JI1RQqKnYIaiFN9Bu6DWjZR+G6GJqBxg+2xN4Y0CWj8Q3SgK6kD7bEulngaXCzFoMioKHF&#10;wXIXWLuB5S+0hobjCJ5wR18dADENOqBiLtGsSQjcHP3PwCxxQEuWGpTZjoHSJ/WmAU3IByxHHG7I&#10;VBMY4uDBgnlnVPkEm0h2DWivaWpe1A6u0GyCYYOSJgs3wDRbRzTgjLxBCXA4Fp0Arb6zEELa0JZt&#10;aFrM0D7W45kJSwwqM3zlSChN3IUcICUilqH5gAta66HqCps7oBqs0IC2EkmMLevi07aFYnmFP6di&#10;DRK8oJikcM/TDIyHajCR6bSgzgvwmpUqEnN8H3LyjW4s5QCKjG1u8LYb8AEaCipqD0PChz9aFLaz&#10;aTsHuYUjTvSgc2EcdQJPTc4t+dgSJTEylVaeWqAoRuv9TIeQmIfPhGQp98GjhFBxOQvMyjmHTEUj&#10;mUV5r5WXnCGwUIq9gZBrlZIvyZm8Ro42T1AsQflEgMW+EDVUeGcNcUwd69Qr/QKyKSeqFJUtJwt9&#10;i2mdjyLTK2AwZJ1Kvyg7CSE3bzn1IuGa0i2uCBm+tcOqJYuTIsRlLiPmsURFYhMuXBeVCjmjh/6a&#10;v0e1QlQRyMpvxUg5EnWFM8MwinK2mrMIjWow/9PnhTxrIQA4bAGovIO/Fj+nQpAVTkNRpNDWSlXj&#10;sMXpo0YE9VjNsWWh2QgAW7/mmykOKia9R9SK2Hdd9dI/BajYTU2hrLZea2BjAlcBeYxjPnPiZ8Rz&#10;JqsBldkatqwajv2MdeiVX1Z5i32m1UMah7CTFTNn0WmxMTqhHchEnd7fysYgum29OWk9rxfShMNR&#10;6ZIXGsXA5SUi0CqhzafVtHxCa3+h+ArJZdmIKO4ZRAdhpUk8Et21SIs1ZsjORCVSdOY8aZejl0Ze&#10;yY5F5Z+j8pJbDUROm/SiIxdcCz1wrlR3LAY8Jlv0Q3WaVmHxtJ/1kIEgIA1otAENGtC83xVzWCBz&#10;gL4zzHOE+jOSz8BCI0umqj+Da5W87KM5Cp42sJI1akDTfj7EvAl70KxXxL/7AUQ/fUSg2DWv8lIb&#10;vfz71iqWxanaiGxuxUI0UCY6+J4cik/eWIig5/Q5nBpESftSeGS5iFWfebAV18iBCaVmIa5jwMIG&#10;NDglRWeh8sx6mqTlbDmgOT3FQtIXHaRGzWnBePk5pVtLoXQqOzjpgdsdZVAIRhyO3npFhj3lUM2H&#10;1rdYvYwIXOs6rEL0U3YUu1UbGW4pTlqGItzf/bZCyVxrVq8aMGjo1p25sAk77BYYFxOZEBsZHxcZ&#10;ExUetvPbjoXPIB5h7pqo9OKEv7o7nBFT8EH9qtcq215d1/2CuVnTp2e+cEyXy04fdMH0lY/PXz8v&#10;MrY4tKT9XwbdkhCZUVJeA1Y7SpGArmnbKjZ3z451G9YOHjamXfuOoi91u2LgM0nY9446RFZIZk7P&#10;+jBOtS5LLLZVWXvrc0qTeuNkqczWwZBYK+qi7Ed1B6SG5gwDnlClwWFRFIaVCCn7UVxyLym8ULc4&#10;kfBodJQ2mtwwFGLM1fvEelDWBU5/X34xKJUH0+koeR2bHFGu8J8sTQg9aPhDcxGq0ry/GffBrHzH&#10;7YnmKdyQrWFG1Ua1+CPWDkhzBQln/FaEtNrR9LNQyNkvHaXX/kzKQtRAxdQLuxTa7onWI8VOp6IB&#10;i65dJZ0mdZJsxqZD80/6LwpaABeoLzbv/9QISEGZxicyTuqlPcoeifoCdeiDAzc/2bnzfmHqcwy2&#10;FUO6z7hkQtSn6FMOVAPkiYLYxUHoQPOHB2QOB98Jyq0FaoePmV3DYvKQTC3v3DvKjgWv6Ysq0S/Y&#10;C1FOo4RvqxyFexpT5NyDyxc7Xt36Mwf8JzwanekmiM4tArMU4MRwygKjopTEKCsEaPnOV0L0vHkA&#10;5Ky0zOjR2M68MlwIE3UyfDGkWaMZSTqYCkdd1eq/7Iw4OqrBdDLTJ4QZKUU5E2mbyupTXTHAcpjW&#10;LI0lE/q1GEtODE8X+ItFOpjZFwK+8CYdCnyFxCyMVEtZWaGhcW5ylmolRzZU3j4Rn0NUfKlJSqKE&#10;fFVCcK6J9gHqG/cICkLJL0rYia3BFQDxQAtNm6iIOmBNW5QzLY3yUvz1rEkBUurvtR4YLXKIBOvP&#10;reqvqp6sZsK5H0BlBynwkaCxVC1FXPm30d1K0AiIErP/sXxT+/deS/T2oGdf92JLhpziyImEjThT&#10;HY1o0fKPFYKdBiOsNLT9TDyDxsKHQ4pHq9mcVEeJBxmJqhg29Ozkkha+FqoHAaXH6BEsJbCxifTI&#10;i2c19FXBA8JgKzQvjbvx5SiKyWpEHqlWNVP2r1b81rCn3tl7GTWnxQv+lIVHEv4vRgrRkzH6+rRU&#10;DlQUo7eGoBqgrNNeENbL1HslYc8WEnwj3QZdaJ4OLSyVBOjRI6rm6KXe2UZS1Ww9SHaLdrWanOVV&#10;m+MHrGcOB44SDxqJhsbTbO5VrRIwOzkVq5eVIEqHsJaJfACRzWw2FjXs6Kt6pLGwrpLWptxVitgX&#10;VPNTZje467BqPHd1SmxQIxV9ui8+aaW//FErflbOghX/NBsm+zcgb3VEexaoCokaJ7th784V62y1&#10;Hdl4HI1WNRWNxAUn1pxdTMxVx6Mm6pIBVn2SIK/tPZTW7QmaiVJOUeg+KXxOrXgraod8YBt19Pzp&#10;PbsCx6Or0LPvvbwtJH2MFU0YQkhzOyF9hIr5+KOG3nLrbdt35kIDiYkOjwcCOi4yMT46ITYq9tdR&#10;0SMuColOcYXFu8JSapa/tK/LK0mLTgkdeH74vDf2jp1z15cnn3FyxS+zq+85cc6kr887/dg2xcVl&#10;+UWVa7ZUXzzotYpqV2lFTSnsDlpdm9Y6ft4fs55/9Z2YxLbhkTGS9EUbphGhIaQlww0ZVWnZHAeb&#10;bhDqCs3WxhhbOUEhpRnmRsQ26WyORRQx6xgKm5uk/47wgTHOkJC6EFQbqSNrrKwHTVy17NRpCOUt&#10;pEiLDXb2o+2kRLWiWqcXPo22UpcFVWzRTh1pf2PI3B/B+ldD+wfZlCifaAmRaB/4QY1fVEnkL9/5&#10;QKZD5ZfmqjYOmtuFNbXCtKhxngtQ9pW8iyuXI9vyxhJW8kRDc9FY9xJhTTSRPBH+FarQgoBmggzr&#10;AgPOvJ361kZcE+WMbB//UaoqiAUPA4fqYNBYkI2/BiAQqD3y7phiNKIKpVbjqFviQcn65QbIX0pQ&#10;MyPDRUpo4b00LQscsrk2IMVNdSrGQdQ/pK9ooJUJsUxtxKHanRQImhrnfvTPPSKzdPAr9CzxiVqa&#10;41l9gHIUXYfFkCAWdGepQstseVm/3I85PiBRNWOnGkiqbfn8yQbO8iveiW21lSk4esg/Wlu3UiYE&#10;Xt9JteZS0mSPDAe0h2mkp00IueqyLjaNXWJOJif+qqsh2QCnVUJOENXVoz8iCUlQSUwh4CiqqCWa&#10;KnmdL3FOFXvK7pBOtebLcMVo8BdaMhze9k8K1cg4k1k++X2rsO7D25uz4Md51QQZrXbZJ6HY0si5&#10;GO1ZMpAyAMEls6SgwodMeysxUiXPWWDeyxG8etZ3Dl9SziQU8go4SSOssSHUN4S4SM7RA66u84xI&#10;rPYpUl4Wp8DVKZQ2TJjxOSnRWpzs31hUZomJ6pWUnjzquFZeVgT+67/KPxWWOGgthJBCyVzot1CV&#10;s2gA3+2pEW9kEYq/IlFCSFR0GtdEC3+8lZFZlUDAZi2HeNBKnBPBi6lRREikHKkQK2StlBhqPYxs&#10;ul6p8gbOOf13s176c4mMXgMaBLsWo2gsEhAORue3PVNnvXWkLcB40UBYRN/jkTE/A1yDkfSGmq2T&#10;pNqgu/IThT1hXiqzEy6NS6Fo7ASQ9taqw9wbyBLiLtYioFW9lthhN8XTVRsDrXpcmUjRt8jhR+va&#10;ZbfuiZRsiwIhX8CI5Cr/IkBCOchKK93aM69VVD9VwkvqrCw5xzdHgpRcajUIRkZ1CAFy4b19qOHU&#10;6k+CRSJIwJrbmaxXtom8PRI1FbOVqyAHWEWZ1O14myve/5c5YRj/2a4nKvmJg/b30Lp3SoAYAqlJ&#10;cn22YCM2W5hVJKrbsq3IipocnRo7/deYJuLXwqUZKPhA71XuPIYB3/n2NoqSaxmGPVJPaVwbOz1i&#10;8fnOIyeBs9aQfqWJxewFx8Dps+L0HMW1d3RJXc0vG6y6unbJr327dc7NLwGaOC42AgjoxPio5IQY&#10;0IOO+Hl4zMgLXLXumuyF4C0vZExF2nnx+6ZF73y7OPmcys6XzN48bfGe5/omXXBynyt+2PLC6p2/&#10;9OyQVF3jmrsq7/pRU+pcERVV9aAEDa0qNTl20eIFhZUR/QePTk5t21womXAMAgYBg4BBwCBgEDAI&#10;GAQMAgYBg4BBwCBgEDAIGAQMAgYBg4BB4KBCwEZA792ZleguAq3kvfkloPUcHxuRlBCTHB8NWxFG&#10;/dA/euTfanasW5/4KO5ZFxYGRp/BgjAYoQF7N2jJMyoKrI2ChRqydxMJxnAe+/XkpNDkdTvKbhr9&#10;hjs0uqKmvqikMiEuKjYqZPo336V06NWj3+C4hCRPOErKK3MLSsrLKkErF1VAdAUCtXYp1E3UgikS&#10;6mINSXDrlu4ILEfJdVVJvNvVW/yR9ZS+iLDQpPjo1FaxURHhB1X5mcQYBAwCBgGDgEHAIGAQMAgY&#10;BAwCBgGDgEHAIGAQMAgYBAwCBoGDFgEbAQ3mEnasmD3wiL5bd+RFR4YBWZyUEA160FGRYbHf9Yoa&#10;cnr1zg1ZHV5PSEgAuhk4aFfWO7G50wqTznClXzx700cz171/dNe/jet9MewtBd8L3Pb5iOiahG15&#10;1bce/WZoRCwQ0CVlVWB/Y8+enTNmzus/5Kj0bn0iIqMc0JSWV2YVF5/YI6FtHLC+3nHzwxd7/fTA&#10;l3tvX395j7Gium5rTsW89fndO7WOiY44aIvTJMwgYBAwCBgEDAIGAYOAQcAgYBAwCBgEDAIGAYOA&#10;QcAgYBAwCBw8CKitIjFJYKamJiI2IiykVWI0kLNsEJDshrrcNRWu0tzQmjKwZgMKzqD+DHrQrrwF&#10;dcOeSij4GjSff9/64jGDOv626eOqqipQLw4Pj6iqri8urga7v6iATEdiXFRcdPjadRsSklMTk1LA&#10;jQMI8Lgvv2Rw76T2iRHhYdKkprKtqSwVusGwDp64C7r95OeOt/pD/TrUXe84fbmMiXD37Rh9VP9W&#10;OXnFduXpg6coTUoMAgYBg4BBwCBgEDAIGAQMAgYBg4BBwCBgEDAIGAQMAgYBg8DBhYCNgAa75+06&#10;99m4eXNam6SI8FCgjXn/P/xXVVizY0VI2W5H8kOqZrv3rgDLG/AczHH0TY978Mdxt04dee17gwt2&#10;hu7cXV5UUgW7hMIB+061S40rKizYvG1Papv2sfGJsCmMHhobbc8rLIuLC4UXobAtu48Tt1KhEyy5&#10;WyfYerefYW43nzZnDl/227BQt+MMDXWrM7VVZF5xWUlRwcFVhiY1BgGDgEHAIGAQMAgYBAwCBgGD&#10;gEHAIGAQMAgYBAwCBgGDgEFgfyGwu6Bk3trs31fs/uGP1R/OWvHL/HXzVm4qKC7zGr+NAgYX0TFx&#10;+VURIe7atNaJtcAc19eD/jJy0NU1tcV7CspdnecPSZrZO/znQaEzR8V26+OqLK4PiwR+GQnoqpry&#10;8vrUiFaxdfEh5dHlpXUlJTVgPxqY5eraupSkmKS4qB9m/haf3Lp1u45RMbHOBME+n/DP5a4lzeuK&#10;6np1llfX6yfsZ8hnuX5qbsqq6/GsCvYsraz3dZZV1vMJCaiAhNXDxuuIyP4qTROPQcAgYBAwCBgE&#10;DAIGAYOAQcAgYBAwCBgEDAIGAYOAQcAgYBA4WBDIzNq9eG3eqB7xN57W7tFL+r52xYBbz+k1qk/q&#10;TwuXr9i8zTOVTgI6JDS0befecxat6tA2OTE+CmhnJIWBho5KrKqoia4rqIuIqolKcqe0D+3c1eUq&#10;cYUUl9ajJY3+ief/vnz3ovV7V2fnbc0t3lNSXhHhim0ddfqQo+pqXbExEentk+cvXrIzt6R9p65J&#10;rVqHhHgx8KwRu2i3GU/UiuYr66RneGqP8IE6nN6Ec82F/VIPXQVuC7G+HkjxCiTGXagTHnDXwoOl&#10;Pph0GAQMAgYBg4BBwCBgEDAIGAQMAgYBg4BBwCBgEDAIGAQMAgaB5kEA2OdW9VX3ntvZVZE4eZrr&#10;/x7HEy5cFa7b/zaysKhwwcqNjphsmxDyO2CB83P3JNbuOnb04I1bc+AJ7EYYU/pVxJyba8tAjzos&#10;xF1VH5tcWxMRGlZRE5tWEPnXiP6XxcXFVVfXlJWV1dbWghfgrYG8Bp3osoqasPCI3t077Ny5+/m3&#10;P+/QpXfPfoOTU9oC0+1ISh34rK1ZsWnvCad27F5bD5Y7fKHilf61ubZ7VXfiwkfA3h5bz8JD3RtD&#10;3L/9uKNrm4j4pFZgL7t5Cs2EYhAwCBgEDAIGAYOAQcAgYBAwCBgEDAIGAYOAQcAgYBAwCBgEDnoE&#10;wPIG6D4D+zxtnmvKd64JY13jx7oSI11bC12TP3YNyigcOzLxvnfnjRvSs3ObVio3XghoeFdTU70n&#10;e3Ov1LojB/bZlVMIir8R4e7a6sqqqgq0xwFmMtyoDEw/rrCwcNiTMCYmBrjrGtCYJgfwW1VTW14J&#10;tjfq27RKyM3Nm/zG/xJSOvTsP6RNWqfwiEhPPIGAhnhXbt4nCOgai/x1UsOSgfZFUTsYaq8B+aS3&#10;tZShG+kuMty9KtQ9/4cdXVqHAwENuT7oq4RJoEHAIGAQMAgYBAwCBgGDgEHAIGAQMAgYBAwCBgGD&#10;gEHAIGAQaB4EwO4zWN4A3edJSDe7nrnaNX2+C8jo8SNdYwe5xk8qvHk8RFQwf2PeSSOOVFE6TXDw&#10;C2BXW6elr95dO2/Rso5tE+PjIsPCwmJiY5OTWiUnt0pNTU1JSRE/qamtWiXHxcWCg/DwiKioKCKj&#10;+YxplZSY3qHNjp27gX2OTWrbpWd/2H4QFKK95phMaojDYQeDTWpoJjY23H3Wu2/uUDY6Ntxz1rtv&#10;bUdXYEMaTqfRDhFcfR2od8vTq6kN4M71E2PUzH3UMONOSuLBF9rit5467+qnznto3q7g/fh0ueHl&#10;q79eHDicIJ0FDsi3C4hiylfOPSmbEqDyGzBk5aB5s9m8oTUaCkgGVRg6X87kcKy0cXW6a0ZeoAia&#10;MTt6iTRjsJ45CL7oGZMWqoGBoPXXPD3LLmBoviBtUagDpiqAA6iHsnKSy8yvqYtrYppbqGk3NbPG&#10;v0HAIGAQMAgYBAwCBgGDgEHAIGAQMAgYBAwCjED29opBGYmz1qLBjawC17PTXcBEz1pbOGteIehB&#10;J0W5ps3KGts7fe3GdW5gYeXhnYCGt6Ck3LZjt835kZ99OzsuOjIxPiYqIiIyKhJoZaaYSekZfyMj&#10;o4B9DqGdA0EzGklat8sdEhIVGRYfE/Hzr3Oef/sz0H3u3mdQ2w7pEVHRrD3t5+DXNurXUkQWr/AP&#10;Ms1MNfNBVqEtb54Wnz1sSXsYk6Zg7PampRt+I2MKRn9aOB5y2VnHuVIvunJkWjNU1R7XvvqXIYHD&#10;CdJZ4IAObhfNm83mDa0pyKVe9OBtn7x62yfX9v7lZV5vUGnbsGA+vn3sVOsrBh8xtVB2WijYpsB1&#10;UPn1LLuAyfMF6UEN9ZDBvX9ZskHlbfGStcedAV1cc6W5ucIJCL5xYBAwCBgEDAIGAYOAQcAgYBAw&#10;CBgEDAIGAYNAAxDYW1YORHPmWleBy5WVhVY4CipcY3u7Jl2T+Ou6wszMzFmZBYmJrm3rbFqrPglo&#10;oImBb27bIaM6tvNrH/+weu3GiAjQcQ6T9LE0wgFcMzHP+J+u4UVoSEhYaEj2jt3/feX9r2YuQrvP&#10;/YekdewSFR3rh33Wd/YjYtmxC6BNBZoJYCdJjT423vt/k/vh+d6UbHaw8b6z37tv8nsDzp58/me5&#10;syZPhosBkzfgToJ4bLj/7MlHwDl5Ays/e1GCFi45lxxvAwhorQxJv2/G16zcqpRYd82YQk+UarPU&#10;gX2L+R309fJbU6SCodD69Otr/yuH5n31kND9pHzhrVCQFKqRnBF2oxRXHaq18ByeTP/Fte+9BzyV&#10;fBUs6ySkntm0ISw1NB1pY98itLtmzJOKtLr2pWcxeQ2kAe2zMU4H9TpOeOO0WeBomtEEqb+qIusP&#10;VTmhjy/ca4WihWCvoo4S2c9VS28Lekqg1Bz1xE+r8cxmY0qjYX6ssnPE7tk0LEjtjdrROry1HY/O&#10;xGplVhE3LOHBuoYMzl8nv8aAdZHewweJzoo/jPCbF+4B/LQpkXcZiKjkjlu/IQSbD+POIGAQMAgY&#10;BAwCBgGDgEHAIGAQMAgYBAwCBoHgESisRLdAOoMGdIGrsKCiEOw+vz0xETSgJ0zKLEBeGk48dPLU&#10;JwEN7piDTm3boU2Xgb+t2vf6h98szlxdXVMTCgRzCOk6S0KWeWc+gJxdu37z6+999szrU3PL3L0H&#10;DINdB8HuczC6z1puhW6zJKJ1zWbUc3a5cp+8gYlmOL/+ArOFx6zJX2+48KLln09cfmfKU0/Pz6KH&#10;4Hh9p9OWPT+q7oP3fh41MfO5UX1nb5hNqs2zn/2m/l8TMz+98NZt897ZiQY6fCpRu+oDaG4HVVb7&#10;3tvVi5VbN02bQ/TNhmnTUv8FT6Rq8+K3pruuhdvLLtrxh7RxsW9b2pmf3KfrUHvx9cuIszDky3oE&#10;lZBmdtTqjPtIaffVszpjvloNHZrKCpK7du3rNrQnaH9DvraNv4zynvre674MkoDmIymMeyj5Wt4H&#10;u37xl3gLYak+7Egbelah3eRa6y00z2LyEkgzQ+gR3K4Zf/zSMbW99dwC59pBIhdBVBVwSfXnwaNc&#10;095aMPg2uOgmqUOvlc1eRX2WSEtnn4tJy6CekpGOeuK/1Xh727LJ18vOHrvVNEBrmJuGPJyNWr3w&#10;0XY8a6kDsRbNY4/hI9YuyKQoMtf9MqKX/csMn3nR0hS4TaWdOoF7leNcvf91WQ/HrcsVOIQWhcAE&#10;bhAwCBgEDAIGAYOAQcAgYBAwCBgEDAIGgT8bAlERocBBA+kM1LOroMBVUTA2AzGYMDkLWWkXvEoq&#10;LCxMjU8C+xgKHH8ENDsC287JKW0yevaP79Bv7tq859/9esr/vvl59oIVqzds2bZz5+69cG7fsWvN&#10;uk2/zV383idfP/TMW698+O32vOqufY7sd+QosPucnNIWDHoEtLyh0gQ8r9J+lkY2bEQ0Uegptz0/&#10;ccXnfJ7+f8Lzxp9mp5w8ohU6GNZjfNb6X3YyoZxyyojk+rTkHq6Urh3qXe3hIncLvKrf8NNs1/TH&#10;nx10zvv/zcrdtMPD/ob2wMbbN1IDGlKZetFpRBCjguS+nagGmNKx49rHNY3UBfNdv7wMGn9vvZe9&#10;L1uoq6eOPtJhcsHTlwz5QFV80HRG7WbUS4V8pR3Zu9uO3F2uvEWLXJR4tB0hcgF5z167qGH2o+3e&#10;/eXRE2EyUKulTU9M2qljpJaxHmgwgbQc0KgADgmeuGuMfdXBESNgEkxVwVqHyLdL6exK7djORRdc&#10;97yH4FFFWy6n/kP2mjyvXvxDEXw4Tc+pZ9k5Y1dNY+cOR7t2NGqVGF9tx7OW7s+cupQVDrS/Mdix&#10;7uUrL3aEnQ3TO/7E4Fumh2y3wYXQ9HI1IRgEDAIGAYOAQcAgYBAwCBgEDAIGAYOAQcAggIxm55DM&#10;rELYbxCoZ9B3LqgomLW24MH/bUXF5wo4XePHZmSuLcjoFeWur1WIBSagwSkYdI6OiWvdrmO3PgMz&#10;+gyvje24fFvpl7NXv/357Bfem/HsO1+/8P537335xw/z12ftq05s223A0KMHDB7DRp+jY+NDQkMb&#10;XULCILOy9kz3+maFbLJZOeOILMvQNhvR9IqDogs6Um559qYlU/F8YKhD/9nJRzc6F349ohLfs2l/&#10;aCY4pBnZV29jRVdvh6evlkldkKECDfRV6rNCV5H8tOs52rV2Ueb6Oa7eQ4H0PICHZ9oakZhmCSTY&#10;eLkCgAr8dNs+b168B1NV/Mfa9BCCzVWj3AWfPP8ugw+nUcm0PHktO3vsPptGszTq/ZZTGHNG01ca&#10;GxbsOGq8s6cKIi9BtqnMrx93nWX1hPptkCE0sUiNd4OAQcAgYBAwCBgEDAIGAYOAQcAgYBAwCBgE&#10;JAI90tO+/m3boN6JN49HDhp4ZzAA/cDf0unadfPfM8aOTHr/x2UjBo6od1uEcFAENEcRGhoWExuf&#10;2qZ95669waoGaDcfMezoQSPGDh55PJxwMXDYMf0Hj+7RbzA4ALY6Nj4RvASv+BzqdoW4kRXm/0AQ&#10;8y6DtLcgnTYr0GLDQTbZjD7w6HbCMbkz5uXi5YIN0zJ6jk1TdLMknNkmh/DQqmt67vfz86yA7ZGo&#10;52gwWvLebrDFQelsxiPt1DMv6qgUovfNWQpmlAMfjfMVONzGueiQgsYE4GN84R1MDbiyl+xzCSMD&#10;8MG+zBe46cisNKhJSi1vy6PX6NGlgCWAS+GMbCBI7tuZtuBD0xLjDKRxMAXvq9UZVx61TWxCGAiT&#10;4EO1udRwaGQILeot+OT5dxl8OM2VHb3sPGNv1b7DPq1p2CLVGrV67rXttFCVaBAC2MbnvP7HNpsh&#10;ESsERwclvufQ22/gNrXh5ZddYHxDBuq4dbkCh9CgHBnHBgGDgEHAIGAQMAgYBAwCBgGDgEHAIGAQ&#10;MAj4Q6BDSmJccsyU77aOPyV98jUZYwclTZ6W1eX8X8eOzJh886AJp2S88P7vaW3juqR30UNpAAHN&#10;3kAbGuxpALmclNIGzUO37wxqznDCBdwmp7aNS0gCy9HgrKHFRcQwmllmnWamnR2kc53LBae+AyHH&#10;InWa64++6bQeH7w/6JznBj2ee8stQzspRWedyLY0m5MvvGWk68P3h5z3/JDzvp/NkTnVoGVKVLwE&#10;Q/C5gw/GcVc9n1aPefO0t97rMOYM5GSRugJbvfZtCT1j8/B1HxhfJl8tvfmYlRZhbQBjxB3JpmPs&#10;S1zKokVaWuov8/cp4yFDLpMpfHnfRVeyPetWZ5zRm+yN6B6RbvPYhFCDRYvCWymkdt71JdqvmOYS&#10;sXhJW/ChyRi8ZTD4OtBIl+1G3jR+3+MP+bKXHWRV8RN5kCF4LZFG5imQN61SeWkLekr0a/8ZCTKb&#10;gZLWoPdW2XmJHY1XaE1DBuxo1FZ83tqO19Ts75yCORFXNtvYcRweHZRnSw+iTVHnufZx3rz0oXlf&#10;2W93BRFCgwrNODYIGAQMAgYBg4BBwCBgEDAIGAQMAgYBg4BBICACI/sBuVz6yBu/JyW5ptycseWj&#10;Y+GEi4wk15Mfz42OCD3+2GMdgbh/2dDMyrwBU+nLQU1NdV1t7crN+44/tWNGZU1FNShA23dMtN0h&#10;Qe016V58MT9ti9h2J258IwFvYiNDV0WHL/kuO6M1aoJHRcc2Oqd/Eo+7ZkyZuKj3s7a9E1s660B7&#10;/dHxwQlE5Qd1HIhEBpUw48ggYBAwCBgEDAIGAYOAQcAgYBAwCBgEDAIGAYOAQcAgcHAisCNn78KV&#10;qxat21exKzs1Jak+OqpLu6gRAwd26dTZFeK0xnwwEtDHndqxS2VNeZVlqZqB1nf+80UZSw5Zvnfe&#10;+yah1RstGp2Rjo0KMwR00DU+76uHYBNFMEfbAC446MD9OAyWgEbeedo+Cmj/J7I5MmrCMAgYBAwC&#10;BgGDgEHAIGAQMAgYBAwCBgGDgEHAIGAQMAgccATqwVwFErcuzeizI1EHKQENGtDllYKAtlhgPzrM&#10;lE07R01ZdxDQwpkAwUPj2eladxAHBHSM0YA+4JXaJMAgYBAwCBgEDAIGAYOAQcAgYBAwCBgEDAIG&#10;AYOAQcAgYBA4ZBBosKXm/ZAzYftZGoC2DEFr1pnr+Nq2LSHy7WQ/mq1H02vdoLNvE8/CmbbnoTI2&#10;bQWobHgcLDZL9kNRmCgMAgYBg4BBwCBgEDAIGAQMAgYBg4BBwCBgEDAIGAQMAgYBg0DjETi4CGig&#10;kMMjQ0MUc0xUMpiC9twZUNumULx1OkP+2e5RsNLWQ2u7Q32LQi/RYYIg/LC6+ujYsDqyTW0Og4BB&#10;wCBgEDAIGAQMAgYBg4BBwCBgEDAIGAQMAgYBg4BBwCBgEPCPwEFEQNfV1e3OL+3QNT6mtr6mto7p&#10;Y/jj1HRGLhjPQIfOXEu3dqVpP+HYFazxrqamLq62rn3X+H2FZXW1bNzEHAYBg4BBwCBgEDAIGAQM&#10;AgYBg4BBwCBgEDAIGAQMAgYBg4BBwCDgEwFhA7qqumZffmluUVl1tXPrv/0GXnRcWEaPxJ6pkdFV&#10;NTXSADTE7tQ39jTrbE+i5yaCXnYvdOQqUJjkvD4sMqwgKixrV/nm1Xtcrsj9hoyJyCBgEDAIGAQM&#10;AgYBg4BBwCBgEDAIGAQMAgYBg4BBwCBgEDAIHCoItEmOa50SFxkeBgl2z1xfV1FZtSevpFfbsPbJ&#10;EZERB5FO9KECqEmnQcAgYBAwCBgEDAIGAYPAnweBkvKaP09mTU4NAgYBg4BBwCBgEDAIGAQMAo1A&#10;IK+kdu66oq6dUuJiotw/r6vdkVPYs01Ih9ZRtWR82RwGAYOAQcAgYBAwCBgEDAIGAYOALwSqqw7Y&#10;J4OmUAwCBgGDgEHAIGAQMAgYBAwChwQC0ZFhewurMrMq0zu0cv+8tmbZ+p3/N6q1m/b1KygqLi0r&#10;PySyYRKpIxAbE52cEK8/yTdFaaqIQcDlMk3D1IIDhYCpewcKeROvQWA/IFBjtqTeDyibKAwCBgGD&#10;gEHAIGAQMAg0HIGYqKjEeBs/VlhcXFZR0fCQDkMfnuC0aCbDI0JDQ9xT5+wd1KO9+4fVVSs27jnn&#10;qNS66rr8wqKy8vLundPCQ90tmgITeLMjsGbLzpjo6OTEBA7ZFGWzI2wCPEQRME3jEC24wyDZpu4d&#10;BoVosmAQ8IUA7JZtwDEIGAQMAgYBg4BBwCBgEDgIEVi9eWd0NHDQgh8rLC4qL6/o1iktMtxQnS4H&#10;OC1dfJHhISHhoV/Nz+0KGtDfryxfuXnfX49qXVdVu2P3HmCfI8LchWXmu8KWLoXmD3/Hnj3dO6WV&#10;V9VB0HxtirL5UTYhHoIImKZxCBbaYZJkU/cOk4I02TAIeCBQVY3iljkMAgYBg4BBwCBgEDAIGAQO&#10;QgR2783p1jGttBK5Tb4G9jmvxOzhgWWlg9PSZRcBBHRE6NfzczPSEkMvvPaevQXlfTrH1tXUFZWU&#10;tEtJKCirAaUOcx5yCBQVY/GVV6NODl+bojzkCtEkuCUQME2jJVA1YQaDgKl7waBk3BgEDkUEjAZ0&#10;S09XTPgGAYOAQcAgYBAwCBgEGo1AcWlpWmpCOW3awdd5JdWNDu0w86iD09JZA/sbrrCQDTvKE2Mj&#10;Qi+49u59BeW9O8UgAV1c0rpVfAWp0JrjkENALz5TlIdc8ZkEtxwCpmm0HLYmZP8ImLpnaohB4HBF&#10;oNYIy4dr0Zp8GQQMAgYBg4BBwCBw6CNQXFLaplVCWSVKbPr1oZ+zZsjB/gQkJMQdEupen12eGBfp&#10;/nZZ6ZqteePHpNZW1OzYvbt/t475pY1USs/L3bt4yYK6kNCkhNio8IjOnbslJCaHhoY2AzwmiCAQ&#10;0IuviUUZRGzGiUHgkEHANI1DpqgOu4T6qXtb9lYddtk1GTIIGAQMAgYBg4BBwCBgEDAIGAQOBwTi&#10;3IVBZiMpOTVIl/vT2a49e/p375hbjFrP+vX+TMNBG9f+BAS2GAyNCvt2fl56u3ggoEvWbM0/qzkI&#10;6Fmzfuzdvdsxw48AlK+586HBfboNHXVcdHRMc3HQhYUlRcVlnTq2gfBDQ0Jqa2s3Ze3s1qXDQVuo&#10;+zlhhmXbz4Cb6A4VBEzTOFRK6vBLp5+6l7W3qkOb2MMvyyZHBgGDgEHAIGAQMAgYBAwCBgGDwKGO&#10;QOHend3SEgPmYs9esKscmpSUEtDlfnawKyenf7cOgoDWrj2T8duclZt25i3dsPvZu87jt4uWbli5&#10;aZf+ZD8nvqWj08Fp6bjCwkJCI8O+W5jXuW0cmeAorOiFJjhqC0tK2rZKZCMpvo7CzbPzVk0r3jav&#10;ePv84q3zSrbNL96+oHgr/M5fuKHw8gvO/vylm6Z+8PrFNzw6+9dZneuXlO5YWLptYcn2BSXZC0q2&#10;LyzdvgDOyvKK8IT2bneDN6DM2ZsfHw+Mdkh4WOj2nTkR4WFxsdEtjdehEr5efMEU5aGSL5NOg0AT&#10;ETBNo4kAGu+NRsBP3Sssq0uIjWh0yMajQcAgYBAwCBgEDAIGAYOAQcAgYBBoIQQqy4rbt0kOCw/3&#10;c0ZERISHhxaUVEZGxQSfjPJdpYtumL1tytry/PKUYW2D99ggl0WlQG8mlJGFYf3aM5AZM1c8cMtZ&#10;T7/45XlnjuK3X/2Q6XjSoKgPfsf+AWne9IcA8xsWsmlneUJcRAgHjdu/1Lvq6+jX71m2c2lKxx5H&#10;jco4amT6USMz6tL6Z0cemR11JPzGJ+DyyMr12f17dIgIRQ3l33ekbA8ftC1iYG3rPqOGtBs5pO2I&#10;wW2jIvNc+/4oKy2tqakNGJ3uACo3pLygoBhigcDXb8qOiopqUAiHuWO9+IIoysMcjUA12WT/T4SA&#10;aRqmORwoBHzXveYd101oBgGDgEHAIGAQMAgYBAwCBgGDgEGgGRGoqw1gnreuvh6MEwhGkXnFIM78&#10;lbkRdWEpGam71myrqqwOxktj3MBETCVGv7anEJSdUxJCJtz8TnRs8pU3vwhefpq71PGkMbEHgcOB&#10;DNY3IM2cKpyGQ5BcR1yh/7gGNaB7ggZ0dV1RSXG7lES20u3rKM1eMKRvfE3+svqKnPqK3S98kXfH&#10;DVcc0bsHnMeMHAK+jj3lb32Gn1YTEpnevVfnrt0TElN3Zmd//+Pv47puri3Nri3d0Tq2cm9RTGVs&#10;//DwiNCwsAY1j9ramty8ouTE+JKS8s3bdndIaxMZ6VWDbEvm1E+XrlqyQZxbXJ36tgpK1Qw8/lyC&#10;juFiqbtvl0PoA2m9+IIpygYhbxwbBA5dBEzTOHTL7lBPuZ+6V1RuNKAP9eI16TcIGAQMAgYBg4BB&#10;wCBgEDAIHJ4IgAZ0m+RYt1sorfrKZH1dXW5ReWRksBrQdXX1uz7PinNFxCbHFucV16W4kzs7zXds&#10;zC5slRDVRFhByVfRm/q1I9i5mdseuOLk6KRkV1TUorWbLvjLqKUrd+OTdslJqe1+z1wFT+xetjxx&#10;2dT7pi9+R5xbokf07RfXxMTub+9+AGnepADrDBrQIWGhoAGdGBvp/iazZO22/L+MTq0pq9q+a+eg&#10;nulsJMXXkTP3+THD02sLM90uN1DY93ze6ql/37WnoHL6V9/GxMe4aoHerquqrikDKxvlZRxIdHRc&#10;5uI5k/8hbuHJyu0pZekXJiW3iopqmAGN3NyCvPyi6KjIPXvz9+YVnnLCCL/obFk2dUnsKX/tHh88&#10;ho3wEnzgLetSLz79evWW3JaN+E8TelREsDtqVvi1Y9OigAWfyK4dklRK5q8taNFUBQx8RG8rMeD4&#10;m4U5Ab2wg0r6pgaOSPk9B9+ePgyNxfPhq2nAqyZmfF9xVWpCoKUtXvBr2rHfIvJMpqNomohY02BA&#10;3y1aVfZn3cvOqzE2oJteH0wIBgGDgEHAIGAQMAgYBAwCBgGDQLMjADag+3dtWw+8n9+jtqZm7bZ9&#10;8QmtgkxA8fainU+sSk1vDdzKvr25eallw28/Tve7YnPeRz9vvOy0Xt07BLZA7SfSHXt2DeqRvrcI&#10;N37Xr3UvVdXVX89clbW7oGB3AfwmRblCk2I7JbVOSnLBbdbarAKX65Nnr4+KCPeIaMuTly/JeOSv&#10;57YLMt8HlzNfgLREKkND3WHRET8uyu3UJt79dWbxum0FpwMBXYoE9JE90/f5JaD3zXth9PBOdQXL&#10;mFR597eYuWuLa+trw0ItXeYQt6vOFYIWPYCjrq13h7i7pRRPPMUi71ZsayQBXVZWvnb91vIKoLer&#10;wPrzyGH9/QK0ZdmnS+JO+mu3BHBVsOnHTzfSNp5x/c4Z0yeJPIKDn3fjk6FxqzaRS+VFXXj12BLl&#10;0tQw9eLTr9dk5R57ZKemhm78B43A/FU7gYA+yDGHRHZpz63ANWdNbvvksC7tG9+/F5bWtG8VVVoZ&#10;4AsdXxBu2Vm4M79mdB+x8jlt7s6+HWJ6ZYjkBQ285XBdVsHqHWXjR7XnR76aRtMzHjBtTUQmYPjK&#10;QQtF5CiapiPWxHS2dFXZb3UPCm5Hvo2A7pcWGXxxH4QuV+2q9Joqk6+DsLAgSaa8Ds5y8ZUqU16m&#10;vA4GBEw9PBhKIfg0mPIKHquDwaUpr4OhFIJPw5+kvICAHtC1LZJ6fo/6utrVWXvjgiagt3+yMWxl&#10;WWF+aXV1ddsurTdlZ/W9d1RiW2vu/9FPG5dvCz+ic/X547oHXyieLnfs3gX6tYKA1q51l19Mz7x5&#10;wiBXVGJmVuGUj2fNmpeZkpB69OiOz0w8q7DSlbm2cPLHszIzM6e/fLNH+FueunxJuiCg8do1yvVd&#10;dtd3Jh3ZwQW3P32HHlpdjQ4Kpk6auvWsK2870uVaOnPc9OR3JnWZM2nqq9vRRc+/nvvSaVbeOZZH&#10;3vpVj+6ey45tCg5e/ergNHvgjgBDQ9xhMUxAxwFNjG/BKgcZhHULY9C+zWW6aOdAUHNmW9EXHVXy&#10;0uXuVy8PeeGS2hcuqX7+4qrnL6p89h8Vz/2j5Ll/lD13QdnzF5XDhc4+o3cyA9KIMzo6GtYogH2G&#10;fQg7d2wXMATKG0eU1HXcFSf9Fc4T4lYt3U0Pd8/7uaTfOfBwoGsT0NDsUnmRF148Boz3ADnQi8+6&#10;bun6ZMI/RBFQtbSmpqZ3RqviitpGn7BzaVlV4713apcIadDSU3VEz5RGJwY8duucVFNTpTVD702j&#10;6RkPmMgmIhMwfOWghSLyKJrDvKpAtdk/dU+MNYdo32GSbRAwCBgEDAIGAYOAQcAgYBAwCBzuCISQ&#10;fWf/B7sJkgGrrq6tWlcU3SqqMKIofEiCq9YdFxGzd8Uu5T23sGLllryzx/aAX7gOMlhfzvSEeSZy&#10;85ZdBRUFiYmJmWu3Zs7LKoCjwnXDhDHgctm6rVlZhZmZWZj3AteSNVu8RGGRjUAl5m1OO+HHB45s&#10;X++a9/pPm88+98c3rvzxhuRXX1maXZ80alir7xZhCPMWbeo5rEv7+qRzHrgSHbwxrstnS+Z5UKMv&#10;3H6KwhyumwhCMOC0UBRasMw7g54yHfWgqgykMtLKTEb7PNDyhnCkNlcCy+PCG9c7+M+8ts/Dfxw+&#10;3paXV2zbthN22ezcoW1sdNSuXXs3b8neuy/fd2Aic8JB9swfPnvjh89A5TmvtAiebdmTndyufSJc&#10;xfQaTIrz0jq27aK+3umxUalveU968enXgXoM8/5PioCqktVVNWHukJAmnGDVB85GhxAeGgJpUOmp&#10;0tKzdtM261y1bS2eyz1PR9QQIASiAvTVNJqe8YBZbiIyAcNXDlooIkfRBERsZI9W/tMcMJ3+Q/BT&#10;VTjeopLaZ15fWVlZ4zUZnoE7qope94IHX3cZZN1Tg82ftPcx2TYIGAQMAgYBg4BBwCBgEDAIGAQO&#10;NQRqq8odSW7QvKZkbUFEibugpChuWOtOZ/Uo2JnfoVta/u9AQAsCEXjn+IR2yDmGtlq4dm9T4NFJ&#10;Sa8EZfYODP//rn3n5knTpnw8LXNtlqvC9Z+XZsLvpMmzJkyaAjrRmfMyC1wFz75rU0n2lqpWxw1O&#10;oudbfpsnrwd1OXn75rm7XR0Gd+25o2CHq2D7Dvkqc+aJV7x+4hU/fe/K347KsLZj575y5qDhF66b&#10;AoIvv4EY2+aMEwtXqtGHCJVf1n0O4iT+GQ/6RQ4aDjdWF0U5U1j+D6pewUSn3IDZje3Zu/ILS/IL&#10;Srbu2FNTV1tbV5e9MwdMQgcVzo5fflyTPOrsy8edfULbBkXdaI8NiqUlHQcqDPP+T4qAajjVNbVA&#10;3eHHDcGdH36aGaTLIJ3BBw2QBpWeqqpqKz0u1yUnDxTnWQMvOWXg+FOOxXPssWP5HHnstGnTHBFB&#10;gBBIwJ7BkfG1G/ZC1uA3yGQ3ztme/NpH38hqnN8gfTVjFI6iCVhVFmwqDDKRvpz5D8FfVaHa++Ps&#10;7D1FeYuWbPQePrR1eyV3VBVb3QuuOTSu7gUcJP+kvZLJtkHAIGAQ+HMj8NVXX7nd7qeffrqFYPj4&#10;448hfP3giHJycubNm3fmmWeqV/fddx88bKFkmGANAgYBg4BB4JBAAL4Y1tMJ7POCBQscHHRNTS2S&#10;e8Ed+bN2tu6WkpubnzSobXRqjLtdRHx0bM2esvxtuRwAkM7D+6UvWp9/+pheC9fmlFVUBxewF1eo&#10;JysP/Vo9zC2te+ZfZ02eNH7ynePH/3088M6/fDDx42cvu+TcY5PaJU2bPGHaKxMmT5owYfx4V0GB&#10;RwQIjHwY6LptxljX5jlLt/zi6jqybX390pknTk9++/Urfnh93Mk+oNuxtwzYZ/htdPb9e/QKSIvE&#10;RVRnHag80wVoQONEuLy2rqyyFiigarrwc2ook+JzHXDQdfCHKWlSvUd9av9HXV0dfjDuNyLH2x27&#10;9pVXVBcUlpRVVMTGxoSFhHbr0bVzescNm7f7Dqe+xlVfxRHV1LviEt1wsXXzHvEwISI+f9fWPHxr&#10;PVRe5IUXjw1LeYOy2RTHevHp14dE12YSuf8RUJWtAglfVGEO5nzj4+VgGuml15faHRNXFygE8PvS&#10;1KUvvf7Lo8//ctU9Xyj3YSEhkAYrPZVWehQsYIPp0ksvJSvurqy1y26++dKszGUwSBTANzEVELct&#10;8RhgpRWgr6bhyPiSZTuyXBn3P/gBhza8W6LXM2A2/SPz5jfFrooC5cZXLPC80REFHwXH7iciZ9F4&#10;VBU9/X5A02JxVpUGheCnqnAuNuwrT0qI+vRbR/0U1QMqj/+qAtXGa1v44atPb7vybycNSfc8G1f3&#10;oLbv/yZvYjQIGAQMAgaBgxyB119/HVJ42223FRayyNPMx9///nevIbZp02bkyJFffvnlNddcww4e&#10;fvjhK664opmjN8EZBAwCBgGDwCGFACh9goIOn8w+Q/KZg1bPmaSuqqkLeJbmVdRuq6gAtwnuhE4p&#10;4D5iaKuCXYWdunXcNWcb3GZuzM0vriwsrd6+uzivuAo21lq2KTdgsL4c1Na5auvq+a1+rdzDrNxV&#10;6crKKshcWwC/ei48S8kjFtDGddWKXOvXnUcMz/tlUR66X7z5+45dhqZCAhLapeVtWZhXP7hza3gO&#10;qndpiXgBDqxAnABu2VXS6LwH9OgVkIC+GuOgGunTCigJpInrhQ1oxjcYq5RAMpEJDra/AdQzG9yo&#10;n1l+9c9lV/9Ues2PpVf/UHLVd8VX/VB6NfzOKLzim4LLv8y7dPrei7/IuTj4iBxFXlZa1rFThz59&#10;e8Dz3r27wS/oQEOlr6ysDqoJt+uSsnPmnG+mzNnlEjuduRI7DR7sWv+F/aFHYF48BhXh/nekF18w&#10;Rbn/U2hiPDgRAPP/YBgeqDnPc9PaFS8/fpd6/vpHmQsWLnZFucAU/7mXgXqOd1++nl95/pGwvSx8&#10;2wKG/F9/9BzlDNhvSIMCp6qyUkuPeIx0c5Qrk0hn+EDm5jsn3XzzBBwlKtiBLSUQIASiAvTVNBwZ&#10;HzKoU+a0KZdcBJvwYmgLN5d4PRuaa4f7y0+LB+tSK/F7In+xQNSNjij4KDiDfiJyFI1nVdEh8gOa&#10;n1gaFILfquLelF1cUZg3YXx/WK1cuWqnt3wFqCr2uicq1S8/Tn/jlYe69mx38803jx05duL9j/64&#10;JBtWxfmicXXv4OwKTKoMAgYBg4BB4AAisGzZMtCA5gTMmDHjgKREEdAQOyRm5syZByQZJlKDgEHA&#10;IGAQOBgQCA8LKysv55PZZz7gWj0HG7nwJODHx+Agb+6uNukphfmFYX0Tw8LD4Uls/1aFZeXtOrXN&#10;X7ALbpes39u7W+/lm/LArPS6bQXHDBuyeP2+YEL26kZsd8cqt8IEsS2dngircPy8CpieYZeekD79&#10;879c+9ZfXim47PKBaRT5sMFdf1xQcPSgJPQ+sMu4BT+jgyWuccFBFzDShjrwCkhDAwnSvYSfbEDb&#10;PgRG4j7gAQY2WDWbtLZdyETDFQR25tgjzjruiP87ftDZJxx5zomD4fevJw4+96Sh55087PxTR1zw&#10;l1Hg/PXVJ+WURgVFddsTAkrT4L20FFXQoRlEREYsX7F2+Yp1xaV+TKJ07nX6+E5xHBBcTxgN55HH&#10;Wg/jjhhEDwfF5efGd01Bl8qLfuHhMSBIB8SBXnxeivK72xLC21jnMa9ugifX/txsSaXwJ9Jun3jA&#10;LUTR6NBtqb3th0aHcxB43PTcaTYoNr46jguiKfg0Z75qamuJ8IXvIZznx889sXndynWrFvOrK88f&#10;8vp/r3r90aumvnTV1Lfu0NwzVeclBMfDe246CehXu98QMJsLaVBZgo1GtfTQ40owwzR50qTJEyYg&#10;6Tzh7xNuvmZCUlSSq0DpB9miRju8GqONC2bq0K4dGe/dM23qh3f85dRhwWQkaDdOZJ5+a4WrIuvZ&#10;174MOoTAqFJQVkTNGIWjaDyrSkWV64elpe99to6zM6xrnK9T5tcGyFMf5T7yYd6m3bBsLrLpPwS/&#10;VSVk+o+ro6LCflu0NjoqYsacTG8IQz3wV1XsdU+4XLtk3tixY5OSkmCTCjj/Mn4CBJLRLoMv/Afo&#10;q+41ZwM2YRkEDAIGAYPAYYHAK6+8ovLx4YcfHpA8DRw4UI936tSpByQZJlKDgEHAIGAQOBgQ0Cfp&#10;fQYcqZ8qedV2Mx2+kg2kYdGifa6aun1781v3BVYWj5jWsbUJIWV7SuNDozbO37plV/HuPZtB0TQ0&#10;1FVaATNE9659pZt3FjUOCuQq5aFfBwytskoYHsnaXYAn8Bde/KRPfHn8/9FWci6Xfs23l32Fp3Lg&#10;cg0cq91KB5eO1QIJmK7mdNAgQJoeMaoxw76DNHPGA++DO1ADGklrKEsyuEE60LSFodM/PeLH4gIo&#10;5LatU95dcWRRVWRwsVmuQkPDgHFetXpDNZqKdSUmJeYXFgP5PWJo/4YGpdyXbZiG6s/fTMlc7+o0&#10;+IiYRgd0aHg85ami6pyiry52jXpoKVzMvrobPHn5hOZM/Kihqx5tAunsSAqnszrn0yvePacZifLm&#10;zHDAsLa8dEybqz/VnW156bL7+n0F+Zr/H9d9Vz+3JWAQLe8AjO9AGyVLOraztLQE6DaI/8X/3u35&#10;1vEEmmVAN+zgf2/e4fRbD1+vaAS0lh5WcH7n43cyZ80aP3YsXM/6bvrNd948+ZVpuE0tjAVRrkG9&#10;MzwDrNIC9AWhr4wHmZEgnTmQefz24Y8/ctWrT18VpPfgnamImjEK6MH1otERKyiu/2lJzZvTahau&#10;2HXqCaII/NRWlREdkL8dnwJSyCtfFkz7deu+gnJw4z8ER3qwlLVKm19YcfXfh513+ugr/3Hi+jW7&#10;tu7Y50APhy57JYcA9ariCJAd79yzGY297C6AE+obP1QXjat7Ld+sTQwGAYOAQcAgcCghsG3bNp2A&#10;Bu1jMMp8wDOgJ+mAJ8YkwCBgEDAIGAT2MwK4MUDAHX6CIxNLNhWE7KrMWbvPXRhSOiNn66srt768&#10;Yvurq6t3VeSsynUXhi7MhA9YXX8d27W2YmdYKOqogQ2KIf37r96S18hc61NLb9PM4sq6Sye9M+mV&#10;adO+m5W1NjM6OqK0DL+ijowIiwgPvf/pqZM/njVtGrzKqipskZ0AG5mvZvHmd97dLDF4DUQQ0Lwr&#10;IVG7AQ42uKFseSP1TOyzYqC3bt2atXXblqxtW7dtz8raDtfwKzYprK8b2Kdn69RW321tUwqayw2x&#10;E5GQlAApq6yq7t0zAy5SU1udfOLRp518bKdO7QMl2ef7mB7jUScaT6Uo3ejADrxHvfiCKUpNSRm1&#10;lW+beAyo5Z720safJ5J+rk2X2fYESVVU4PVCCp91xznTvZCqUp2ZwoTwIRbCS9OS/uFaLUY7mCed&#10;JUy3CC8O9WE/iVe6xvYYX7qWNcFlMhpTdjc8+a1++gqiy3Wzc366u6/1euMPn8+9+HTc0rTLdXdf&#10;vGDN5sZEHqyfIBMJC5tV1TXlHscX7780cPBY4KDL80vn//ajpwP1pKoSTBdUeXWwfOkCPx75FRje&#10;1RdXa2uqVXogq2D9eTKoP/9n0rR5SyfdOWnSnTeDHvTNE8ZPuPPmrKyszHnLMjIGzfjxh0XLN6qI&#10;IEAIRMHkq2k4Mr5i1faPpi6A34AJ9nTw9JQf9dMPMo+9l/PY6+s//2FlI2IBL8FHxOEHH53XkB1F&#10;oyP24oy981fmFcCScFbW40+8d/U/X4PoZq3M9XVyevSq8tjUnHd/3YfFtDvzm++/v+vf7wUMwU9V&#10;eemD+btzNq5dsxF2pn3tffxo4q0PvnSADA8dT5xVRat7ymVsSCpsf8wnZJefq4sAAWqjanDdcrCt&#10;27gzCBgEDAIGgcMJge+///6jjz7Sc/TOO+8c8AzqFjkOeGJMAgwCBgGDgEHgACAQ0OhmcGkqWrw3&#10;MiI8PjUuvXOHuOLQ6N110Tn1kTtrWiXGx7eJS0iO3xYelt46Ni0ltk96squuLDQitLSqtlVi3OJ1&#10;e/OKhNnN4KISrvQtd7xuv3Pu+GOvufSM/9x10X8exPPtyVfHxghN2cvOGX3dFWffee0Z8PyVxy/6&#10;8NVbGhT1we94P+9HVC9XKcAGNM6PcV0Df1kz2v9JTqW1D23vQTHPTk9Pz0jv3CW9MxwZ6Z3gb3p6&#10;J1aBhhM0oI8bNWzc0SO//u470F6srakJFJ1IDNDWI4YPOuXEo9M7tQ/Sy5/OmV582nVwtX/u6l5v&#10;5Sx92nVnnxmnV8PF0Lens3WOnyee4foUNJHXPCS0m7978c5+H6EytTft6W43/bPfP1+0W8xwhNC1&#10;16hF64iA/mH66uGu6d/j9c/fvDG0V3evSd3y0qPvDu/TVSZm9X/WkFp0P0192Ffiu1/9E+lQF33V&#10;986npbGRufetO4sVqxdZD4MDSXMFe5KqO/06UEAbNywY1QNtmPOxamPjrZQEisrl8p9I1UDAvk11&#10;LbRF57F2/vxx51yU1hqx/+K9Fz0dqCe1dHg6KMjLvfKcsYvm/urHL7yqqqmBNKj01NTBbqgiNNhi&#10;EGKfNWvp2PGXwMXYU86aNW/LoLFnTZn2y6DeY12upPFjMyZecuwDE86KrcxbvGILRwQBQiBWD+Cj&#10;aTgyvnL1LtiE8OFHP+JAxvZP8Xp6zYsDaj/I3DA++oRRifPnr/YfC0TdxIjY+4XHu3t3qFfRec0X&#10;u/SaBUfR6IhdPCa0R+vdBbszgYO+4rLTn5p0vp/AvQJywynR5wyrK1g7C0JIjoyZcMHRAUPwU1Uu&#10;OrPvU3eeP6BfRniY++G7zoH03HrNuQ4MoQo5njiqil73lMsjxhyLxjdow0u44Ofqwn+AtlHVPsIG&#10;bsDGhUHAIGAQaBACBXvvfmP1hXhmg+Ws4I7KLz9jL87zpSwVQNFL9FZ74i1sK3YK6rO9u4JLgXEF&#10;CMCWg6ABDTsEnnHGGQoQ0D5ev359QHzAcjRsXXjttdfiiEPH008/3WjtaQhNj/Hcc88NmADjwCBg&#10;EDAIGAQOVwSA7gtxwy48/k5WKwVDvX7OmrLq2q1lqd3bhKdGLFm9ZH3Who3bNsG5acfmFWtXlLlL&#10;9/ROACuc3VNiIJC+6UmlJXsiw0MjIsKycysG9OoJStD+w/f+lrRsxSv92m9SvQYVHRHemAQ0PKL9&#10;F0vTAGlYOolhxsNhAxoMagRuOajzLOxvCFPeHJTU8wLd5y1btm0CDeisbZuztm/Zir9IWLvhs+X6&#10;9z77+oMvvvny+1/Ay9TPP6+sKAPeKnCkxkUQCOjFF1RR2sIcddbJ3V3devZ1ET2KF8yNfjfjbde7&#10;54C+cJ/7FszdgE+69xj+xvmWfrQzZSc8+5XrCd2yhDOELiefw+z2z9+sAo1p1+ffbnFt3LiKEmA7&#10;5t53JOopj1h3d85PN3XBVxCUdAZq0Qs+/UGwt74SDxw3Kzuf8a5F9Y566CbijlGxuin8bwgTdvQr&#10;viQIopT2s5NgExkZHhYeGqqfK+fNTkptkxCf+NdLroNE5+fmZK1f4XCjbkNDQsJC4DMZWwhw+9PX&#10;n4DfH7/6ny+P/DwmIsyGS329Sg88n3DNLeOvuQV+J0zA35vvvGXKK8/OmvUr2GMaf0pGYmIiTNu2&#10;FhRe8rdjiwuzrQC1Dyz8NA094wP6toNNCC847ygO5NcV+7yeXvOyZmuxqg9w7QeZrbvrP5ux7O9n&#10;DvUfC0TdxIjA++68+hc+XDqoXzLAqELzzBS/8poFZ9HAF0myqqQkRf/lmO533nDyKUcf+eHn33Eg&#10;nvXbkQtHVfnqu00pnSNuv/60SbedfWSf9IAh+Kkq4Hf7559lffjBzm++gd9Nzz5U9MdPjth1HLxW&#10;FRjJPNvC2JPOuuKGB3p1HlxZHQe2OERO5YUjCkxhcHVvP/cFJjqDgEHAjsDGZ8e43WOe5Q+yGnKQ&#10;R3XYQphxNT4PJlB7IO6rm2W/uV1ZhdtETormZzUkT97czvkpEOOs+Vo8c/WFn+6VsdOL/L23B+Ss&#10;m5rGw8f/7NmzzzkHNmd2XXDBBXqu1J6EXrMKZPGZZ54JO0Gdd955L7/8Mmj2vPbaa+DytttuGzVq&#10;1H333ddQgHJycnRfTz311PHHH9/QQIx7g4BBwCBgEDhsENAkHp+XTC5KDVXvF0WbCqIrQxM6xeaU&#10;5w584uThL/1FnSNePjMvpWpZbXFUaMjA/u0gnD4ZrZJiI0LcdUBAV9a40tqkLFy7x3/43t8SvSle&#10;6deBUtuYuA65MPcjIFg/pBqzIs641gRjCtq7G6EKXV+fkdEpIwM1oEHxGTSg4ewiNKDrLxl/9A0X&#10;j590y6WvPHb7lP/eCxFWlJeDpuNh0z4PcEb04guqKINMr7TFXFT91EngBdWK5/d61KsJDgrxlOvP&#10;/vT6l3SVDXsI3U47azgwv9/NWHXOSSeddpZrzeZN3053nXOSpRfMCWNfoHl9RiM3IQT2+Yk+84Xl&#10;6yAz2yBnTO82iH0G+l6Pol93Z64blIBgHAeVyOqaOneIWz/n/vT1WZdfB0969jkyKjoWYvru83cd&#10;bvRbl907v/pt5rc3/Ovh77/83+5d2/34raixLX3B4KbS07XHgFtvv+/f99H5CJ5we8zYv7iiUPeZ&#10;2ees3a6kpMRf5y9bvWQ1xwIBkrKpPHw3DT3jPbq1fvfNG085+Ug/SfXzau32EqgP8Otw40Dmq+/W&#10;gh7tK+9+2rhYwFeQEYHLzm3DYavGV15DFeNgovMM2VE0AKijqsRER5x2Sv87b7yAw5+9Ktdxesar&#10;A3L9hMETLzm5U/sU5cx/CH6qCoTgKs3pecklnU45qWz9wvzti1LHnuIsCxj77BXVUVX0uqe7PObU&#10;M+955vVXv/wV9KD5ubrwH6BtVG3ObjmYto9ugA8LhgwLNrgD744IvsMrSwQq0pHNw0Ee+DLymoJd&#10;X971j5cWHUyJm/HkzXNcrjk3P9lE6nfOzT0aWiGxFvfA2K3jtdOgYje1BlQu3FQFQXZOjoDfOZsb&#10;tmNP56Hd3r+irzy7nYcLl645i4PSYt6VufEZMig2epwM4ZzWnSl3QYbQwjXjEGhf3377Le/+d+qp&#10;p+poAJUMco5XfIB9HjRoEDDU3bp1A3EI3MDvlVdeqRw//PDDoBkdJLagfz1z5swrrriCKW+wvJGZ&#10;mfnPf/4zSO8t4WzN5w++8hvZ6TqsDv7mIPhvFA6ZzB928gYjf9iW1yFTsUxCDzwCgfSfYQoWhCHf&#10;yqX5qZ1SNi7dEDIkOb5NIphYVmdkTFTb8wduc9f06ZAUE4MyDByDe7besX1tOB0F5e68osqFa/Y0&#10;GIyW4scanJCD0cP+npkKcgZMcBAactUiIDTo0FsNY0sekItNm7dvzNq+EZSgt2ZvzsretAWuQQNa&#10;EtTgm/aZYhUxYJ/hm+6AkRoHwSAQyMZ6MGF4ugHCdC5bydCPLte99RCSyN7DBOvGfe/8FMxr0OEZ&#10;QveTznZNv/rR1Wef1sUF16tmPLfGhddej+5Xv/r0arEJ4SmnXioT88P0d4d7ctYeIfTricGC48bl&#10;PrCvBrHPiEb3fnPvew5tYaNpkUvPatZNIH0lN0AiQ0JCyP6Oxczl5easy172wctPPH7XVXByuIsy&#10;Z+/L2W1jqS0vtDuBnYrbuHZVjz5HHDMOPyb9feYMHx4pUhckwUpkGDywp0f3m7u3oGh3icU+F7gy&#10;MhIzM5dlZmat37ZeuHSBRrZFQPtqGp4Z95fIIBjcddllHiE4kfnnVQMfuv+s5x+d2JS4gomIw9ej&#10;q6yqX7Nhj/94nSHbi8YTsWP6pagTQtZvHdcyXicgDQvBb1XJuOAKiCXv6+l5WXN7XHSHntO3X3zi&#10;t5+RZ8pcOOe5/9xjvbJXFf91D3yBBjT7VRdOPIOre4G7FqYkg6akWPFSHorH2rh+pat/T+/WjUQE&#10;7Mc3g2YPuYkUmdL6DMi0NSpa3ZPPHDlCbh42mwMNmCtZqp4l5bdG6MqyPvPl0KgNJjGBq+Gil/4B&#10;R9DEMbLM2hG0P0iI7vWuL/2abnDEEnzybPmdMQ0VReF4bVojGeirvgXJ9lscIOd88k3wetRQV06j&#10;qMk/Hxsmj6akPNwIfWwrVwVF8/LhLuGvJyQi+bs558sCW5ZRSVnZ2QhgHyNyWDcxA7TXEs1ex0xF&#10;cEvie2i36zKk86TWNw6NcCW3fvKvrcU+91DImRs5AYFrnt3F4dq+VC6BSlaWLoBEBr1jHYAZM7xX&#10;UaWqfMIJJ4DmsldUr7pKiHB+MOf+CCwoQjjMPkMCbrnlFibEG3fs++2VBx988PM1QfkGolk7lKd9&#10;+3JcbVJTvQfBEfDhm6W2hxxsenwnWtX/YOhjh3GbjbI9VmZDO02O9L6FUVa2ZgxHeXGkyGk25+5M&#10;3DKrKcfhKG8AHodneVVNHZx3/+CSwP3o1ooX0aU878f1Sf/H3ilFyv2LU3x8ou4INpiUBIoX36tg&#10;A6ZzdomVKchdQPcu1+r7LRx85ssR7OCi2VuDSXcgNy0p9+5HoRcn6n4PaV7BJx4VxRWV64vCY8L2&#10;5Oe3HtrR013mxjwQh3qnJ6lXfTOS4UlYCGxGGFpe5T7xqFErNjd4SbJl+LFAxX6IvA9i1aBZc8Lc&#10;DJngkFErusa/7WRhAdqZGpSg0Ta0u1uXTt3SO8Jv184duqR37JrRqVsG2YCm+HALQxfY4uC/gQ1O&#10;B7RIbRxYCHCZcPF5Xjey/iD/C4ahtV0HeUfBPvf1u/tqn9q7pzz1ab9FCzhKzxBcXbrD27l9uyMt&#10;Atfvvv0GX3s/ut304n9WnT8OzXqAfY++nJhzVj30Ktvl8H2AkY23z0DH37i0bQwbCUTjvNGGjWAA&#10;hMyJkN2SE55FnW40LQKmtJ+1DEk3Lvwm+ZItHfp17As0Iu3zj17o3mXgBdfcPv6ia8656Iab75sM&#10;dBscH7z9pDdFZ6QUPZ/PmPYhxPD7z99079X/k3df9uqRH0JfgGmQ6QkNAyMGXjWq3fm5BYW7i5Xl&#10;jSxgn9sJ9nnarFkTr79eBYiBqK7MR9NwZHzVmk1vvjsdfv0ktaGvPJF5+t2tcN733K8NDcq/e69F&#10;4PBSUFjy0bQFazfsCj5qR9F4VpU/1hSoE4LVbx3XHKlnOhsUgv+qEhETV7E1a/vcH1sPGdtu+PF6&#10;No8Zd/o9N10IFeGmCWccO+509QoC1KuKn7rHXiAEx4UDTEeAXrpiR7X01YY3PnsJaUiuXB8Ms4VE&#10;s6SzgMtSPNaG1XNG9+3hJQ6UiHt8ct4GwX9929+XHqgeMrJtoKgZBM3qI1cbv/lkjmv0aODagiP9&#10;Rk/GBCI599ppgZRMMUfA6ykUzvvkEj9kHodMYYMCaxOyxDkFMnP0VVeNDi5XLi3y104LiCZMMLSS&#10;2uA3XzJkUVKBMAs4gCxa8EfnMWM6/7GgAarLnf/21Ad4PPW3zn88EyQFDTz3bXNHsT/wOWruc/4p&#10;aFDyFbF88MEtY/545h8Bc+LhQPHPvmhffWJ39QwxhfQsrR59kTqes3qDIwa7d+vlxmcfRvYZS+pV&#10;S9G1+8Q/6r+dPHnDHxMtUQhDaFC+hP2NrglDkhJGov5y1bwsi5YC9pmVlMUB9jH8cdCSU+6WoOhj&#10;zOdPmz5BjpuOzdkXMgctiO+IkRli3x5+nzao+/t29vn2RYEJEG9ZPlzbl5VXsPU8ZMgQda+bgYaH&#10;559/fsCaUFHRmN2ZOFi1ELJnzx7QeobYQe26V69eYNwDdKIDRu3Fwb7fPp2Jemo5+4IhC5BoHnDe&#10;A3Rcf3zbFb8Kree9e/e0bd3aa/CvPPjiqn7Xs5cHzmszc7Z3plsPGdwNWPFJ0zjorL2y/lfsKAgI&#10;DBPNrZ+EDwvGJUB7/ORn+p6goDIbejB7y+KwcInopyL1LcItXauyvceihXxF31u6urYt2tQkDvqw&#10;lDcA0MOzvGZXregdMaB31arZziqINOsFFXttj8PGfdHq30ta/fuLmLZfl0xlLzYG2SKywfvzP0Tc&#10;CI7xTBzwQ6lgYBUzawUug13S6u9/qfpYcbW2kAO2EJuDvb9U7XGFte3tcn1dZefWa2dfgPSxgzhu&#10;e1MipPPGm8JcX5fwK509v9+ij9H7x1+7Bkz2nS+Na+ZgIfvjetf89H95jJg95Ibly7fcK8QKh6Dm&#10;Kff6MPrlW+i1xA8rbK9Crz1kP/kC28/RURH+z6hIWrT2zSIWz96TEB2Ts2NvbK9W0XHRni6XrN+b&#10;EBXepWOCetUqMapLWvzyZX8Q9e0uq4nckF2Qva+kYewfZ8yTH/NPeP5J3urg7Icsi0pWL7UO6Xt1&#10;pQztJwG+amc9KDITx7x+0/b1m7PXb96+YcuODZuzN2zZvj4Lbneuz9qxbsuO9ZuyN2zeScKOEKz3&#10;Q2b/JFHoxadf24vslKeKZkviWF37uQB70Dd9i1Ys1K6D4JhuneSpHjJYWH45R0XkDIHfskEP+7WV&#10;VltoXa6bLc1Ay9iDzQUn9WWZa6/Zb9hQ0iDXmHKBnkJMbY3obRfHBoXeNMeqXYSFhUKFURRyeXnJ&#10;+szMa257pEu3Pv2OGN7riMGdu/U87oxzgINevWiRLz1gT8J4w9oVt9z7+N8vvf5vE67bs3P70oW/&#10;+/IL30NAGlR6wsNgYcwbpR3i3ryjkNlnyHpBhcU+z5g797z/+2uvnj05CggQAlEB+moajozPW7iy&#10;oCLjPw+9z4GM6ZPk9QxCE9qmFOtA5o5Lcd3kryf19h8LRN3EiDy9d0hL/se5I7pmtHFE7SciR9E4&#10;EHOgpG79p9wBiA5ywBACVpUN06aFVu7tf/3DEFTZji0qJb36DTz6hNMA+UHDxgwZeYx67qgqfuoe&#10;e0HFZ/uFI7NB1r2AxBKaB7jqW9CudDBblrg45tkZz46RwqUPohlJtv49N0jtaCWK0mzzqm8ttuvU&#10;VwUbZoUvqDZ7yKe+CklSNCs4blAnRHL4Vfe+c56TgdbIOi+cafee/SEaOxDfyDxJRpDtKVz1rST1&#10;gNET2dMkbE/6EJyhCqvigWVKGpQv4p/Pu/3285wMtN+oYXX2dEDCtsKggFAwzLj6tNf0kgoyXy4o&#10;0W+vssxLyJQ0LF/IP4/6v/8b5YWB1rSQfZDMacNGdXZt32nXZWaNajh0JedFLz3zx5hbHjtTMp1p&#10;Zz5m3QSMaOh1wEE3LF+oiI40MMzISPXYQ4FZTOxUqK+d5jCYod5QnYaKN95mNQEWNVjJmQ9YtZEF&#10;Kt3fqzHNwtWpE61nzgQEkz9BGY/uClSX0F/etqlI4F+w9zNknyPOOwdNZDwJuslw5Ffu1AIGDktT&#10;vSSiObn1jYNsnLJg04jzwoOVrAsqbaafvSa2YO/zxD4zuRZMfiw3h2v7kjmEbQaPPfZYFmz46Nmz&#10;J1jA0FHySgSDnjI4A7547ty5sPE7uAdjHf5tRvtHvk2bNqD1fPfdd7MzCAp0ohthSHrN7Jl7Bpx3&#10;3gDXnr02MszSWn7ltzW/vSIVl30QzWvWrAAF6L1SO1qpORO7PeC8a46WutF9zn7g7D6YYCt8oUVt&#10;D7nP2ZCkFWsEVw2OG1YPXUUv/QQrLgmjsfLbqGH1bcHdmXtxu06xMKMRzUmRbJEGDl4o6ugqEvuF&#10;qnWgrGxcIura8VHZ6IYc35c/KVCfDughgw41d5lDBqO5G9XYITENzJfrsJQ3XIdrea3+qartSdFj&#10;Twpb8ZNjQa9q1dcRA7qXzfIgprFCpIcP6O3K2SyVmnvHMNEM9PEvrOk8u+TjryP+/mGUXPIJPebD&#10;hGPSia2+2fV3cvz/7N0HgBNV/gfwSbJJtve+lGVpiiBItZ0iKhY8G4p3Z2/YTsU7vVPPs5965X+i&#10;nqjYsGAv2BUQAQXpLL1u7z3b0/P/vZlkdtInbet3bg6zyZs3733mTcovL7+5c67RvfIJj1Ml5tWv&#10;OxrjqPnxzwMah5YDK83cBdEL5tJFgZxj62WmPQdZYLpupck5ts7qzyhgkaw6sV+chm9q/CTO0aT1&#10;3asPctwF8ZefJrTH0S+Kqi8y2sPNn2v2iO23t5qKUSXcnkVigN4Rc18cUL+8vu/l2CNsQobHX1C5&#10;ve8VJlewDwX26SLe3vTyv7Gyh5tpxoJrjjHXN73C1+F83T76tbe4Ts5KNfiIuTWvq9q/68CW9Vsy&#10;Zg13L7bjUEO3way3WP6xfMfjb2597I0tj76+5ZHXN1fqUlQxo3cfath1sH7znjpq6JZ9tQFF9rwF&#10;AQKqZLAWlhP7DWPf2Q/c+XFmD0D7/TDcMyi9zMiwWOkSgyy7xphRw8bya8HIvNH5eaPp35G5o/Nz&#10;Rw/P5W/kFYzMtVg5Kh7QCYzCEIBAhAQ0qii6QKvww5rmprp3ljzDGbiH7rxC/KnN+jVffv7xa1w0&#10;123tuPHSU7q7Olx/hSNEXCXLk/ff1tHeunMr+9Kys51Nklr81P3Cn+6LTaGgNoi906i1YntcCtMn&#10;XZ2O23WIPmS1jszqmft8ybzfTp06RSzMKlQ7f2z2ZCftOG178qzjC9euuOba84R6Nh1p97j6+xGS&#10;8+NuMvTwxJGq19/+3vdeaNeh78ilhpff/fWbH/YYTFaXXfvYkeuhkQwV9/aLaL5a7gYiRfZbg++h&#10;0vD998ZD60b+/i5tQpJV31X31YfSltx8199oFNx899+kd7oMFR9jT9iKUj+73HDprMyx5+dcFqKO&#10;r5zHZldKApQUlRq7aKLwu316X3n+oo329BpCoFmYO8l/lBTCW2z2MgW/VlwsvLkU45GsyMmL73MK&#10;mbFNpfV/y/HZAKQ189ULEz7FwoE8KfFvlylSx8ddncLYT07g3/+yYKCHlLx8N5xCfBsX7Wd9kkyN&#10;FuazuoQBeY5bKHRof39t75NLm4Ue8czMXXgzHki/hPjzvDGsX9IcCt/dci33lmOetafkCvzHD9rQ&#10;sbOl54sQ3KKxfLScn4DuHNwUSrN+ceLHBo+ZG8672PFlAfvCQSgcUL/4+POMHBZJ3vCp05TkbUue&#10;5+4S5zk7P+bYRc3WX8vZ5pJdbnj202H8NOf/XMF9eK8jcF1TXcGdMnO6x6ZtW3Lvh5x9svM9nOcd&#10;cdx0p0sryOijEAbmD9rdD9EXEM6jzjEbUDqf3FOlLG0zH5ju+d6jp5iYX0PIrrFxkTAhn77QoX89&#10;/yxB3NjRgIW+PhC6tsgxDXlYMnskJ5/PwtHSulXHF0zOeIrldx5zIddAYS+5M5FbGj4vddrPydPs&#10;+TSEmJdLGM6XvD1InTjfJaIt42gN1vNL7DrFefnfhTgt1157rfTvjz/+2J2K4tR04cEvv/zyxBNP&#10;pAzOlO756quvnjVrlgxUX0UKCoSvF+wLJZIOrMIDn320Z9KCS4/NyMiSToGmgO+LazKFic53HLfv&#10;ozV19vQaQqBZiCbzoevT+dAym73M7fnowLHCLOdJdfZpzqxI1pzT+IizdJHWv4DjZ1FLa+aLsibx&#10;i1A4oH7VFNbTyTtiesYlqez7m0qd/ecFwm8L+Ozno08samBlUtn7T3ugOZnd3r6DXZ9TOH2qm1mk&#10;bmMRd6cwM7ql4QWWQMPw5XZ6q6xZMJW+QHJaqH46YYXs6vdw7CsfoWZhLz0L/32S6w8d5PRwcL7f&#10;oKj94DxeFGWOmnSGKuMMTdbXeqccETQz+gLN5Wdp3ALT/Cjgw7i0ofuQyCxgdzYUW7kLNO5fDu5/&#10;vYu7K0a4P+O6REcY16maCWdp3KYtU8hbzuhzlOHDxJPO0rB+0Xkvia2zmdHHaBbcquEOGg+UudbJ&#10;ms2xDb3tjOL1Hgvw92vOuI4HGRl9x+PuNajYdGzO2uiyU3sgW17vvLzvpY2FN4Bv0TsQTxFo9/e9&#10;Lvvz9qaXv9/+GYCjaLPkl1aOGiRveqWVun0kcDzYYUuSv/pgOebfJ//mo/nnrbg+44Q892L7Sprp&#10;HSrFoC1WGwUVHf9auztKjZ1HhmfExGqjNFGqxNRJu442dOlN8vxRqn8JiAFnpfB5JIAPJf5i1UdL&#10;aNYzW4vLqopKq4ro37LqotLqoopq/kZVcRnNgHYkge5fLGgNBIaigEpNr78UQaZftyjj4xIvXHDj&#10;n5567k8PPyfcQ+usk87618uf/OtZtj72n2Xi/eINe1BRcomCR//96ntfb55x4ulU5g833LnlaKf4&#10;p/vmlLqHb4N90WopGG1vj0vh0fmjl32wdu2mQkq+QVcdpLzPK75f+/v5C6ZOPUFakirkK/GzSDtO&#10;m0+ZNP6jT/5xwW9PdW9h0Pe4yzzz4vZf1m2/64bzg67T44buO3IvdtUlM3VGjdFolb9rl0PjIuZe&#10;z4ljE3xX7redvmvwMVS6q8rLP3y+ythYt3/jjn/dtfa2s7sV3dLGHHPclJvufFAYk+LqMlR8jD1h&#10;ky17O11uuPRX5tjzOTTZ7EwhPszmQPTM/GVvV8VQFx/Ftcex7IFmIZGnELrmd8CCXRREs/8lRrPZ&#10;+1Np3NPRGGEWlL30ea+wCcTu8U8hgGaPc3/7ir+TTPI4/7aYb7E9Am2PmvbM6RWmfEgi7iw7hiPG&#10;J43C2qPnQj0MSHiv7mERdmoP8gp9cl2EvfJ9khaW3TP+cPF7YO2RfJLo2R3/QE+SBqFbfMecjoM4&#10;05mPivIODm7X1rCmOj5i0GxnT/3q2YQfOB6m3PruYs2Xn/LxZwpmUgS6/NetkrnM0293TFHmH6us&#10;klRV/uG9/Bznez90jT9z4jTnnAvnnyLOjq6q9Dp/lkLg3Cnz7VOje3Yq+9h4KWifOSSQnHcfixBL&#10;sqc4Jik7/UKAT/XsbXHPSyMJSdvnGwWQJ1ponsewtvc22PNv0M/8P+ETPX/CAl6SLByOXKj2+z1U&#10;5HwRQvss6Y2rpVloNUJ0my3J2p4MjpLZnaEeGvftB+v55egpfZt+9OhRYf6ydKGYsjQRB+XooDzR&#10;Hnkp+/P//d//UQZnCmS/9tprNIs5xKMQWg2NP6/bI8SH09MzJVOgGw/so2nLwkxlLv3Y47I4e3oN&#10;e6BZyOYshK75MjR7mcuac4f9LzGazYLKWccd65YZWph1bS997KVsfjSfgONYaaSa1ckWe+FAoNo+&#10;Z1P42TcoOcnRPRsKvy0oGMZPVbb/8mAYH3S2B5pXs/NRmNrMlzFUsSQ2mgVn9uRGZ7XZv0CKzkt2&#10;bpRQf0rGJWxbbtqcMRcmCzW7ZrxhSaUdjQmkX4P0/QY3SI9XwzI95d84lmK7bEazec9PPWmaKaLK&#10;4rCnaSY5pbBgeSRYxuRLuiiMyzYUloNdL/C5oWnW83F8RLWh2Oxp3Fgaj3oOWwcyyPyX5cPBUVn2&#10;flEWDjG2zmZGZ81VZ1C/OKf+1j3fSu1/4Xlqtr0L/G4oHwhLkL2HizrrRoopU/s97p2/31PAXVJa&#10;le49O6j/LvElvL3vdcSf541hMwWcItBe3vfy1ylmeeaE97/e3vTy93uctdDT4p43vTJ7Qb/YSIuS&#10;s8quz7VgdWNncXXbhJEpj90w87EbZz5+46wnbpr15M0n/uPmk55aeNI5M0ccPrpl9LDY6GhVTIyG&#10;os+b9vm8UEjQ7eA3rC4r2b35F7rqVWjVYGsPAkLAmYLPYgoOe95gv7OsfcWqWViZGz2KEkDnjckf&#10;Pmokm+w8ijJBD88tGJkzelhOwYjcUfl0Tw5l6xCuPOh3d1ZDN60WQxetxq6OzladoVvvd6uhWUDq&#10;6XIbJwEE3AUkKS9YumSVSkFrQmJi/tjxo8dPoFW4h9bEpCR2zzH2lf4UHxJu0BUEKYezy53y/6S9&#10;q6OixPZoNWqxPS6V5GalnX7eLJupffHLy5atWFvZ1PrEPx6aPn2KSzHanCoRK/R2atBOve1IfuN9&#10;l3SX+fvdM//v6QWTJw0L1y7kH4Ilb+/m9Lp/Pv+Z/F27HBq/YttLugIFcSnvuwYfQyVx5KiTl6/6&#10;3fItU+9+etaDL57H33Cp/LY/PeR7qPgYezLRZI49H9/kCrNV3xIipdIp0Px0iZ6Eziw3hj2wym7a&#10;J8MKyX+F3/vz0eOeuCOLZbJp0vz7Uw9XJuRjmi6Tbd1SezgKsUr8TON0ec6RRnftkWPHldvExBPS&#10;tAVsc8evCPkk0F4TNVOk1tv7aeE9utfLMPJNFN/He41i+3z9kE5jdolA92TgcE7gIDlYExeN9Zao&#10;2T2tsHM75PN7i2L77Jd0ArN7BLonMQbFmZ3rkWRnHv7hvT6uJ+gct/bWmBHDPEyVCe0VXRiK4k8A&#10;nL8PcVTtwss+JLouwiRnYYaz8wx3l/NI/NmA4xcE/o4tP/g9Jm/32vOtRS6/xraXtP8w35ELVZhH&#10;aU/B4ZMxZ0omPylXmmpAcpvPY2tf7MFop5TT7CF2OTU512rz1Y7Ben6JfaYLDFJwWXoNWfG2SzKN&#10;1atXu0tt2rQpKyuLUjbTQ4sWLQotdhzaecVvzdJjcHMuE7JjSKdAs/izJKEzy41hjyKzm3PEdM6U&#10;plnItcFHj4W50GxhoWM2TZoPV3u4MiGLSzsHm/ltnHNIOwqxSjxnl/ZGsH1NpTD9mSXq5r9xKW9m&#10;M6CdJyMLaXCE72mEQHPiPeyXB3zKmuJKPk2zkL45aQYrw9VQLjlhEX4i4HZlQnv9TgmjhZp7QtX2&#10;L59StJzHmdE+j+pgfb8xWI+XIxrLDqrq2LlRkqwULP8GH0rWHHeBNIWFJFnzmK4XxCTOYqKMxdwH&#10;rmmjw/BEEGAV1HiOs8fHWb84MdbMJm5z/Bxt6pdTFg5H9ozYLBZ0FhNlCCk4+Kwgl9CdoQSRvQWv&#10;5XfO+/te/otu/r2pawTay/te+4+q2E8Z2e/jgggii80O+L2uzaZRK2OiE3ysCXEJJgtd340l2A1i&#10;3X6onjY+blSKx21nTcim91oF2bEx0WpaR4ya+uveavl7oY57DAh4qyElPcPEGfUdHfJ3MXBLSnF6&#10;pxfCOKQANAtGsytDsf+zW34Xb7/ipEFHdRWVVBaVVB0trSgpY5OdS8qrSiqqi8tqiiprisurS0rp&#10;nhrhaoT8fv0sVGZsQd64gmG0Hjt2BG1UXFrR3t7pb7uh+Lj08Dndlv9MiZJDSUA8STQaCv4qVMqQ&#10;VpodGnQN1BLWBsei1VLs2GttKcnJZ8w9a9Ftt9B61VULEuLj3PdLNbFKHIu3UyMsHffb61Bk/FYu&#10;LeB3R4/eM2vxY1e89M/r5VfrcmjCIua3nT6aF9BQkdNNl6Hie+wFUaG3sefIguXhGYfNfnRMkeV/&#10;4O8IVjkCyPw2fA5be2CVvZnsibH2BLuco8difJl/3+p+bUNPIWXnmoW9CoE7p8bIet7kc2RI5v6y&#10;v1gEmqK04rUDvUwzFSKEXq/HyPou9NrLRQB9X8iRD8/y2RjEqdCyOmQvxD5FOB8ve1ydJcmw50ux&#10;Byndq+U/ebhdv04oxwcge9JouG3sN4gpHnFJ/FN+zyiBBueYzMxmM3OSOdAsMcbwe+xXDLzCdeqm&#10;uI/pM0/hfESZHaFlVsz7ZQ7lhKkdlzyW1Tv7VQDFY2afYu86Q9mFV3LNQpe9CEk8nDd3GYiSbwDs&#10;Y9ljRpbvvpNO1fJ7fJ3bsYnFpIQ8AI6VXffMnoXDEedKnJVPd9mzRbtHu6RVCj9gd0TT7I9sXG0P&#10;KAspBSi+xleYeAmfVJqySC8pddSha3iQJcxte1aIQdtnSbd9ymJwASyD9fwSCdatWydeA9DlBss4&#10;JlkoykyTnaX30Jzok046Sbxnzpw5Ach6L0qTsoOuh6Yhc3VrXhSmM7/I/rBngXYEkPma2SxpRxSZ&#10;BYN7AspijgyX6LEYX2bTqj1c29BTSNm5ZmGvwtxsp8bI6iufQp2N8J6fF7QYxDl4wpRn+yxmIbgs&#10;zGh2BJRz+awdfBn+mxtH+uaeucw+f0Zgr99eg1PNjtO5J3eHU2F/nRus7zcG6/Fi0Vhh5q998q+Y&#10;lYLyb9gn/7IL7nnMwsESZRw0u6ZRppnF/J2e02iwAK65zi3xhcu4YvOX/cwm9j0SqfE9k7L5Sc32&#10;WDN/ZUJKxCxM1qYyblk4+NzW7okyWHf47BkZBez3sJ7Tkhy1uieVljTUUkfJo6XTxv2dTm6Pe3vf&#10;y+ff4C8PIcxq9vALKS/ve/nvwtl7Wl9vev1cvFx80yu3PwqFWklzzZyub+Typ8VGqS9V/uN6nuJz&#10;eqNlb3FzcrxmUkG6x/hdXLSaYtBFFZU5adGxMZqkxMTG1u7CIw0yg30+PohJa6guLTq8b6ehu5vF&#10;Q4XA6BBYZMZ+wyVhn+/M2djFvviFzceSmYijqkmYvuy2sO1tBfnDhNTPo2i+84jc/OG5+cNyRg3P&#10;HpXH/s0fSfdky0/7Qd+HSHdjMpmPGzeyqLisra1D7mkzZMpJpWQeyiFjg476ElBHqY5UNqfFRwW9&#10;JsaoaA1686p6HbVBbKJGrTlY3hR0bbRheW0LVSJW6O3UCL3jfhsZoozf+sUCEdqRy6EJXSzEdkZ6&#10;qPTa2PNxQlIGDUkYgk2vtL+X7JkNzedqpuwawhRJ55nRfH5nfmY0ix6LP+xjWR4dcz75qKf9MiZs&#10;e+FahtJ0H3QXy0DsUvMtFA93zM12yU4t4ymWn3QqXOpEnDcqNk/oitcgn+vbZXvr7ZkU2KxtexRQ&#10;vJggS5JMvXKeas3f5dxUIfxtnyjOv6H3eD0YH/0TM0yL/XJPY23PqeBeC58NRZzp6pi6LgT6hent&#10;LEGEeH/P0eID047Mzx76JcT1HalKKLLuKeLp86hRAg177mVHrufyDz/f5rbJts9dZ0D3FGEJNJwm&#10;MG941j4huie9Bys9/ZIrRogP0d80vdpejo9NOzI/b1vicTo1lX52g4wBaC9iT7DhYQPHcXPEiO0/&#10;JGAl+eTg3hb7sHWaZy8ZiPYh5kgE44hXUxoWyTUx2WT5seefLyT+ts+2ltQho3uScLCjdH6iMIV5&#10;U6nBkTSAwsGUEIC/wCAtvi5C6MgT7Ziq6ahUqIFPKUBLQSKbEEpZWqaMES5LuJFPOCDJAUIx8WH8&#10;pNGMOx1BanpURofsRQbr+SV0jy4tePnll3vToMsS0mUGpY+6XIqQpk7Ll5RfsrS0VH5hl5KUQYNP&#10;2Swsd8wRs0D3zIbm0y9Tdo0M/mJnzjOj+fzO/MxoFj2u23eAzYWmjBmUVdqR9vnYY+nahvZ00Gx7&#10;4VqG0nQfdBe7BqFLzZ9RPNwxN9slO7WM3pY7LuDJf8EzekGK0+nD54M2fPkj/62MEFzmZzSPsM9c&#10;FtJBsKQZ9tnKQvDaftXBTMqqwSUnnsjqFLOuU86cnl8PCPmm6VKE7Asex1xpPr0+FWOn84jpw1kl&#10;/CImp5bRLW6wvt8YrMeL0mjYLx5Ik3wf35F01jH2S+2x/BuL2cxftn4em+WUhcM+EliY+JgoxzUG&#10;HcODItfCnafFnHWMUTIb2rL+D22UY5oiuT0X4lvf8bHbFQ4blrV98LWQ7yLoheXfOOtzR/tZv4RY&#10;s3Blwviefjln4eD35zlMzOf0UKaPpLzV0XQtQe7rnpbvf5j6pTqNJZXu+ki4ACNn/Phhl98QUfcp&#10;jwc36VbxqoyimPxuenvfK1yZ0PFen7/8ieMXgWLlnsPE/PsN9m7D25te9o2445oT7L2L67W3nd70&#10;OvWEvfvwttDVbvz2WqX0kGDc71ZUYOvBui6DeeKoVB+Fxw5LKa1uzEujGdBRtE6YMH3Dnp5fYfne&#10;i5z42OafV372/itfvf36m0ueEoKkbR1NVZUlh/YUdnUM5pBjbwcMeVvaqeKzLS0ltR1nnJZpqe8s&#10;qq465biC2hZf0xM6SjfqK3/l9EIWrZ5Fl3/z5edMp6QeNAOaLiBGgWP67oAlmGb/KGxWBYt1U+Ca&#10;rj2oUIwcnk07v/WBp/9w+aVJyanR0THeho6+s50mPtfWNxtNZpp5f7S0Kis9xUIXMeQ4k9lMd9IN&#10;tTY6JsZLDTXr1m8T3iZzceMvnTYuSc6ZwJcpO/BVacZvT3fLMia7gl4vKD180tulNbpeb8vg3GG0&#10;Ru5zK32b11cE8huZnZYgNnLH0aa+arCw36lj0qQNWL2dLqYiazHwTwK0aNVOSZ/PmpYrbu/t1KAC&#10;IXa8uc2Qmuj/aoeyeuKzUK/tyL0VLocmRLHQKSI6VKh5vTb2mrtseZlxIshxOfaBRCFSaaJidkFr&#10;7lsby8xsjzvTJgu/PTLhybH7H+Lv5i953QNL72n5NM6s9P4Fi/cu4vPJsuCvJFFwT1V8bT1bCIXt&#10;d7nU7FyF8KD4i6h9NZ7fOYj9UihO8dQE2vnFKxwdWLhw4dKle/liLvsWG8nu37v4W/4SjD0tFbrv&#10;1CuxtT33Cne51uzULceDAfTrlu8EPsfSc8TEPZ28ePFEdt1EKufURmf8a7mHPHZLZr9cavZ8wOX3&#10;68ol25bfPl3Sr21LrnyWu8d+H/uDj/qOuOKK4R9WzrTfTcFgp5QcpzjK81Hl57n5J/36rBCwljzC&#10;78NpSwp9O3JMSx4Q73XZi7Q053cc3qJQUKoZ+5B3Pmo997seJbGcsKGHhx3crqPLsaXT4fBe/eIj&#10;9909hr54CHwcsqhuwbB350ivYGYPTlEC2X/Pz+AKj9qvPcj+1H7+GkspQDOmb893FJMcbPvNngrb&#10;ltjLD+NWsw3ZoZ8++imXKwrSrGdpjml+v3yYzLFQUg42LZqjKJ5wl9/jRWH6QXl+Ud/psoGUuJmm&#10;OVOg2d1euEcoI3300KFDdO1B4R6XX9L8+uuvlDmagtRnnnmmdBP33626bOhS4MILL5Rm/3jooYee&#10;eOIJmceLYsFi1gza5MBnj33ELXiEZWa2x53pzkkL7shY92LD6fzdrASb/WhfKH7Np3FmpRuOm1O/&#10;hkLVtFCODpbU2b70VMXX1rOFUNh+l0vNzlUID1KMXGa/rlrTJj25+Gv9aRZcRhmZ7acGS+t8VtKm&#10;1Q0cf15QsNj5Up+Ui4N9E8NvmHhyQdtG+1c40nNWrIo1ynF+SU5P/nz0VjPfEXsN8s+vwfp+Y7Ae&#10;r+aP16c6XQZwfcfDi7jf7dDsm2o8bke8/WmVo+Bpa92tqZeP1L9IqZ97Ti9KT8GXKZPeT5HfxNPs&#10;TzJsQ7oYoLBQjos7+Gv0UYhZmJXMUfj7vegMp80ddwrbOD1EAWWZ51fzw3/ga3Y01b7H2ZqstUbO&#10;0QyKNbPmcbF33mp+YZE0XmzvV087WT2B9EsoXEaY0mp7anCuWX6/vLzv/d3Ckz9YSheGdrwp598S&#10;0N8P7R/r9F23/Z2K8zsG6ZsJf296hXf+R5w/JEg+DjjX7O39YVV953EjEkw2dc9I8nTLatYfrelK&#10;jfV3sTjnbemqg899uketSZg7NZlmQPvYxaLnf1p4+byieouJD7GsWfftHy+dcsxIp+iBx819BAGE&#10;8vqurkN7dowce8yWX1au+vqTx559e9/eLVkZI9Izsw/tLaQCJ5x4qteGFf50/svCs3nqTY9ecmm2&#10;byT7afLsrTtG2guXPXtr8SkvnzGToxvinR4rEUv63oXMYvZK5MR+5XRJZhlVRuzGTU1ZydGSAHRD&#10;59HKqlMnFtQ6LuzrsS6z2azv7jIY9BazWfqWpb2j6/K5M1hqDeFeijbzt4Q/pDfoiwV2p4277UE+&#10;AJ3iKwDd1tIyeQKbVmGxWEwmi8Fkam5pHzWi5/Bu23X4cHHlhGPHJCX1RNPsLa+m6DM34cKBFESW&#10;efw8FpMePjmHMpR9YVsIDCABnBoD6GANsqb6GHvNnZ4D0ANUwG8gCf3qVwJD9nix0Jt7/NkR8pV8&#10;tJOGkoVvfOgrD88BaLet6A7pJ0lP+3P94sj5CwM2VlgDXhEuFC4jUNuvRpf8xgzZcUi5m5966imK&#10;8/7444/Tpk3zFoOmbBjJyclST7oyIYWDJ0+eTHfStQeF7M/iQo/SpOlnn33WZXL0+++//7vf/Y6K&#10;UYWUdfr3v/+9dKvCwkKhQsrp8fe//10aff7yyy+l10IcssdL/pDuVyVxvPrV4fDbGBwvv0T9qsAQ&#10;OV4UgJ6cn9htcZrm5X4glDbDwcrO1LgAAtDNbfqPfirKzhmn6zRZu6suOnV4WqLkEq+OfdBVBzfu&#10;qa5ooqy84+vb7W+Kuru7qioPXnhStt8YtJwgQFnJwV07fqkrqzi8c89jL7+9b8+WrMwRIwrGlBcf&#10;baqrPeEkLwHo2sK7Hyk5/TGZcWfRrOzZW3aMdN3K450RH++9HDBUpfcEoJtLajvn0AxoeQFoiiVT&#10;LNhKq/06gnaaiopKPgBtjzULYWj7v2y+Mt2kudD2aLSNPgDYbLc/+MyV/gLQzY1NUyeNKSqt7tYb&#10;jSYT/ZuemjR+dM/Ft3/ZvDcvJ33dr7snHz8+JVk69aO1bO0abtolI13j0mX7v1zD5/xJzj9DeJTu&#10;2RF3TGrpQfYNRsb06yewqZP8nawA1fNZKZuxwcUdc+n0AOZQR3zQuOxAzgnW223C/iDQDwRwavSD&#10;gzBEm+Bj7DUhAD0QBsUQ+YAhHgpxxvpAODge2ojjNbAO3JA9Xu6XAXCZhuw+kdnlyArlP/jgAyGa&#10;TPOU582bRzOg6Taliv7iiy/oByXC/VdffbUwadrHtQekldMmI0aMmDSJrul3rEtkfMger4F1Womt&#10;xfEaWAfO7/GiVMgDqEfyZwoP1n4NoIMlbarLOKQA9NSCxA6TnwC0WmnaV9aeJjsAfbSy9Y1v9/NT&#10;VPlFCBvabP+54zfSxrz4WeGh8haWklcoSY9J/+W4S04bO3dmvg9qv0GAQ3t3fPzh/3574Q1Gi/GV&#10;F5984eWv9u7ZLASgD+4p7O7o8BGAvuuRlitfOWOW0+4plLx6Jbsn9abHLpnPT5qt+u7zm1Y0U9qy&#10;R18p2Gh/lBt78fznz2ulYPSIx6aWPyJsIr1T2JYFpkewesQb0tqEXTv2OOus727gHOVljb5eDkAr&#10;7QForeLTLc2ltZ1nnJ5ppQB0RfWpk0b5ngHtrTeHDx2ura3StbU3NDa3trXL6jTHXbnAzwzoxrqG&#10;6ZPHUaoNinrTvzQJur6xZcK4kbsPlNAusjKS9x4srahi8WSD0XTO2Xy+O2Fp37VtG3fsGZN7fuHM&#10;39247c3SRD6OXL1u3aHk6axA2f4v1jTkzTl9+kh251buuIto0jTduSNujjR+TfeUZrKH+ukiPXyh&#10;HMp+2j00CwLBCuDUCFYO24Uq4GPsNXVgBnSovL2wvd8PhL3QhkjsYsj2S2YMLhLmQdQpP2VKEJX3&#10;h02G7DjsD/hBtAHHKwi0PtwEx6sP8YPYNY5XEGh9uMkQOV5sBvTIBL0jBcfTb6yRmj9wg+Pit2bD&#10;oerOtPgAZkD3zrHzGwQ4tGvHqy88WZA/ob6rrrK86LFnXm9pqOeUXGJCGiWApjB0bHy8t6ayyPLn&#10;zXNvv/GeKfYim994fXkORZaTucKfzvsy5bWHp+RRgHhh8clLxTg1/bljxBOXzM+iTcTbHu/0WMCl&#10;No72+ChHoWchkY60Hv/AvRwwZAHoX5syk7VK+0X+aEpyaEt+/shJEyfNmj7tgnPPprCyzFWj0SoV&#10;vvKaU+CZ4s57D5bs2HOUYs37D5fpDSw/z/HHjqI1JSmBwtNnnXYCzZKW1/yy+qrkjBw+21pufkZb&#10;caM9VJ6cP54/bHQn19zpEj+nqPQXb66jILX7Q/L2ilIQgAAEIAABCEAAAn0rYJ9rM0D+07dW2DsE&#10;IAABCEAAAkNcgFLgmsw2YX1iYU8+Crot3t9tNA1QpfGTp/7ntc9uf+jJR5969bV31+QNGzXxhFkT&#10;J8+i0PMxx0/xEX2m/uadd8l3S8/ilrx+3uOFVaz/ZRs3pZ4+NZndnFIwt7JkE0vCnjRiWPGjb5SF&#10;ycelNrbHm+Y5XSsiTDuKQDVCwNlG4X3J4pxUI7C9RqnVcfEJlNA5oJU2oQ1978lqsY7Iyxqdnzsi&#10;L5NW4cKDlPr55817+HVv4T6WOsNiZZk+epaE5Nie+HJgfXEqLUyUvuj60y+a43rl2BBqjcSm0sMX&#10;yqGMRNtQJwT6UACnRh/iD/FdY+wN8QGA7kMAAhCAAAQg0JsCdFHWAbT2pgz2BYEgBOinY7oOvbCW&#10;NVqEGDT9S7fF+1WhzmUNol2yNpHzQWzrjv3udVWWHqXsHHSJQuGhDmM7rZ52OfKepfNv4rZ/VOit&#10;PcnzH77xtZwd5y38abOsJvsuFM7aej9gKAwTxSebm8vqOs+YnWWr7zhYVn365FF1Pi9CGAa3QKqo&#10;qa7dvvuIdIsJY0eecQq7VoZeb+zo0uvpeoh6U2e3fsOWffPOdcoR3nn4861VBTOcs3A08Ck4ZvAp&#10;ONYeSuYfZSk4Oo9ld0o2caTgaF+3tjp/Np+dY+3W5lFOSTkC6Unky0oPXz88lJEHwB4g4FkApwZG&#10;Rl8J+Bh7jUjB0VdHJZD9DpGfWIokyAEdyOjovbIYh71nHY494XiFQ7H36sDx6j3rcOwJxyscir1X&#10;B45X71mHY0/uOaCPGxZXVGeQ1n3s8OgDFXrpPXkpqqJ6Q3r/S8EhJwjw54eef/Jvt8TEaMUerV/1&#10;1fpVX3d3dyZmpd95z5OH2/c+se12nV732KyXTx0+141ZBRK2GwAA//RJREFU9+njn5ZdeOOfprCE&#10;GGIKjnP5FByOK9dRmZ+4WyjzRtl/F+4Y6UjB4bgtvbOnNsrjce4S3c2ssLQA7V+sjRVeN4NP+sEW&#10;l2J+BkQvBwyVGXEbNzamJ1EKDnsOjnAM2AjUkZObfcG5v5GuJjObAf3jLztX/7Jz044DNP35YFEF&#10;XRPRfedx4y6ZkVe89Ys31/Lr1sOtVCZj+py4A5+xeyiaPF3MEJ0c17aGlTnASe7kq8zNz6xiD62t&#10;5jIj0EFUCQEIQAACEIAABCAAAQhAAAIQgAAEIACB/iNAaQZUKoV0PVxtcLnHZGUXCBy4yw9rNjW3&#10;tP3tiZd1ujaa9RwdG3f7X5+YcfIZhwt3VxvKKfp84fCF901f/GzZMz19rCu8a+Hr57L101eHnUXR&#10;Z1pm3XBW/uefsjspcHyLEH2moLBQZiqf93nkKSc2v/r31+/6Tifhkt6ZPP/CgpVL+Jp3cG7Rbpfa&#10;aEK0Y49hy/IRscPI5j8r6DKSNAO6qayuq9/OgHYHKNx14Lw5Mw8eKRceosFO0Wdaft2+/8LzTw8K&#10;zP16g0FV09cb+fiGx3rw41BaV6g6J5TNw75tc6cpNd5P5pb+/cVK2ElCrXDq2ERpFTuOtIVSY384&#10;QNIeDZ1TI5SjJmzrMhJWFzYFV6fR6PSloEbjmuv/rClpg3jIiV3DDGjMqA3uDIr0VpiRFGnh8NaP&#10;4xVez0jXhuMVaeHw1o/jFV7PSNeG4xVp4fDWj+MVXs9I1+Y+A/qYvNiqFjYB1MeSGqssa9QP0BnQ&#10;FHp+7bX3DPx15rho7u/33lVZfPTAzi0lpYcO7dxzydO3PrLu1tumPXTZsTd06Nvio51iJpE+HBGt&#10;v5dnQCsy437d2JSeoFZ8vLmpnALQZ2Rx9R0HSqtnUwqOVqc59hHtdhCVb966p7OTzfk38MnOhbnP&#10;FqvFZuMuviDIAPS+FTvizrwkPyGI5vSjTaSHT3p7y+GW+bkHQmno+u4Z0wriOw1+nnr87qK105yb&#10;Gh16Pb22o3A1uL/V4wJYXKWj15WZ41KE+2nA5KVEFeQl+3UOukC4QLw1wKVHQ+fUCBHWxe3brXUT&#10;8mLH54d/JBwq1e2v6jp/BvsieFAOOXFkeht7VKCh3ZaXGSeWRKA26OeTiG6ID04R5Q175TheYSeN&#10;aIU4XhHlDXvlOF5hJ41ohTheEeUNe+U4XmEnjWiFQ+R4VdV3HpMbW9PmJwqUqFVWNOkzEvpdKmgf&#10;H8Skw4Oy+tKf/3rhlduuu6qpoXTl8nfnXnlVVJTmqQfuuuHZ++9663cL5twwJe+0f21dtOZydvG5&#10;wbH0duw3I/7XjY1pTgHohoERgB4cxzsSvfB2gm3c13DLMUdD2eNHNSecUBDf1h1qALqz25yTGh16&#10;PX77Eq4dDdZ6XABjNKqfd9eefJz9Kps0YM6dmdfYxn8NGJklXLDeWufSo6FzaoQI6+L25caKq84e&#10;HYmRQDv6/OfSC08eLhzBwTfkxJHpKwDdhgB0ZJ5fwlrrEPmAIZrhi5CwDp+wVYZxGDbKXqkIx6tX&#10;mMO2ExyvsFH2SkU4Xr3CHLad4HiFjbJXKnKfAT0uN66x3eJ757FaRWVjd0biQA1AS3t3cM+OpS89&#10;mZuRX92g09WWXviHaybOnrnw2wuy4o69Y9rdp+a754DulQMTgZ30cgBakR5POaApAK2kNBzUHVu/&#10;Gy0RMB6qVZpMZpW1I5SVcpwoFEplyCtVEpZ6/LYkXDsarPW4AKpVShok4vlBt6Mcx/qYjMel6+/O&#10;LpD+6fdAeCvgF7aiqvW9z3cFXb9Lj7yd+oPv1PAL65vUxc1o7BkJwoYNrcpnlrc1NJuCPjTChrQj&#10;qtzjkHOpuaGu6YPlX778+tt0I5Sdhijjd9cyh9xQfRVCvyEAAQhAAAIQgAAEIACBASdAH978LIMp&#10;mHjMpKn/XfLZvY/9979L3njjszUXX3bdmPQJa64pfn/+N4Mp+tz7o9AecLbZxLycFIFWOJKHs9vi&#10;uvm118+56fVzHttVKblTWkDG7bL/u+nzT2qpTvGG0y5k1IDy/gWkh09622y2cKaWUFaLxcwpFFgH&#10;q4BKpWSDxHGC022KEdo76/vJSaFoaun4dnXht1+vfe+TtcVljeEi2rCprLy6tbapK7gKXXqEU0Mm&#10;o4ub0WjqGQn8M8CqLWxAbN4f6oGmHVHlnoec81PNj6s3nDfvjGt+v+DTT76R2Ys+KeZCJ3bN29jj&#10;C2CBAAQgAAEIQAACEIAABCDQTwVsFDFUcL5Xm/3qW54CVoVrWSyRX+/8tjXAuJ/H4CHduXazvMik&#10;zw9i/sNrAbZ2gFXoMfYbyS7bR7hS2LGgJSwucifedNY5XOrCW6bQj6UHGOoQa7D08Elvm81mztAc&#10;ymoxW1jwiZ+/HNrKx5ZCrUROG7zuqLurs3DLLx++8YK8ZoSrwYHV89Q7LU+9WvLlmqNujQysHnl9&#10;VEYpKQBtFs9uuk3fcgrbrvi+dMqUZbTSDWFQSf9sbuncvP1oZ1NlPi3Z+S+/867MPdIg8DESDEZL&#10;aa2O9rXkjTWyK3QaFS49knlqKCfeKnMVzyb3U2Pm6CSZq3PXXEFkVkLFfNQTaCUubpRnXxwJtBeD&#10;iSuv13F67pd1R/RGS3CHRtiKdkSVexxyLtXq9DqVWr1752FOr3vvnZ86u/TB7tdVeMm/H6Gq5Pwr&#10;Z48udGLXvI09hJ/76btsNAsCEIAABCAAAQhAAAIQ4AXUUar0hCjfa1Ks2j2KyD4NFf50zv+4J167&#10;aSW//u/85HCEE/Pvfe2ME+UF+nx8EAtHSwZ2dNRj7DdyLEK4mYLPjhnQbFcKq2DoOteVbxu7s/T/&#10;bvrsk+9+mnvTa7T+8btWR0m6n90z9/VSRzH+TypcJ9Qm1iDeaP3kMaGMtB7MsQ1JQHr4pLdZdgVj&#10;m8f1mddWRp/0WMzJj8f/5qlzbn9j/6Fij8VYCNv7+dXR3r5r++Y/Lfzd7ONzF5wz47mnH6I/33r5&#10;WXlPCz2DvKGu9q7rLpl/5tQrzpm16pvPio8c5NPDhPks6Ors/PLtN9f9/HPYaw5jhX+7Jv2COZm/&#10;bNgjs86vPll+y+/Ok1nYvRhFm9kgcZz4LDEFfcvJy8+enV9YeB2tj96/VniSYrefmU1/6vTcwb2H&#10;H7nl9HnzTl22bFlh4VpKkxR0G6Qbrlh9ZPSIJB2lXapr3LmnLIg6XXok89Sw/nq/zFU8TdxPja3F&#10;HTJX3/2SWQkV81FPoJW4uBkNBnEk0F7WF3ZTFFhXu1anK/3f2yuF/c4oSPC4+u4d7Ygq9zjk3Dbk&#10;ftl0+O5rT9dx3HW/m/LW6++36tqDGBLum9zxlyfpTjn/ytmdC53YNW9jjxXAAgEIQAACEIAABCAA&#10;AQhAoL8K7K9ok7M6AobScFbrJ1+0LPzHnFlO0UX3MCCLMf7f658JgcHNr0vjijzKTnv48f8Khcr5&#10;mCQLM/qPKPr6IDbkf9/vJfYbUkDS1w+RHROe7TmgZQ/45qXVo1a+fvPKP44+/OmOzfxmm19b/cNJ&#10;Z7E7bxol/Fky/3K+TMrSl3dWea46+bJHb2ZlXj9rlKMe2W1AwcAEzBYL11Tsvp53x9uPvLohKkqd&#10;lZYUG61ZX1h5wjVvFe/b417SYrHyIRj6usJ11XfrP3vvjT9ec2FGZs4rH6x65b0fqMKH/3TTxCkz&#10;PZUXwpoe6jGbLItumF9TVfHnh/99010PvPivR6767SkGA10Hz0NhGXd63VFsXGJ0SuLRwzR45dTs&#10;tR55m4u7CKyeQ+Wmdz/bcu2CU9z24rme/Vu3NNdXrlrxcYCtsjeP0teyQeJY6DYfdmSPFm6yz4CW&#10;jrmLz82nP3W6ZAoLtra2clzy7NmzCw8W3rtokewG+ALZt/foReeeEJ/Mvh77YMUm2XX2HFCXHnk7&#10;YVxODeVJz/hYPZ5E3k6NGQXxPtaATg0qHEhtTrC+N5Q+KjTJxc1oMokjgR4tqqi67qJs+mLg/j9e&#10;UFHSLGyytbjL4+r7qLEc0CZKwWFfpENOumFba2tydj59ybFr1y6aeU27fvPZu//3/NLlK48u/7Jx&#10;V5HwHarM1XXIvfivh1y2lXOPt93JHHL+nrt335J5t8Kx3kJBfi/Ld4tYsVOW1PmrkB6nOt/+zqVc&#10;8cpT5q4M6dK0MnbsVmRw944TDoqwOh87vuOLdjtA6M9/Phf+a2hHptqVbzs65aPN0l37bYZLYWFw&#10;BrRVMIMv8G2chquCHTLxVOqHrfXdv97oS8/47xnqgatLtujrEyqkxoe2cW8cL45eBcL8RNRbz/A9&#10;uD7ORPEhT6+AwRye3umd79b6feYJpmMetul52hfeZsh/6pNWFi75YDs1OHrhNNrd32P0IMt+WxjG&#10;4xKWAenxzBps/Yr8Wwg5T4bBnkocNywtSs7qYQe1JWu5gpOyXR7xGAZsLsk9c+U/pnOffvzLtJvp&#10;xrhfS4RII8f1hB9/+N8ax53CQ4goBn9Ye39LIeBPc6DFHNC+JppSQeGzO8el3nLBKHb7hFHncC2V&#10;tXRnyS+/Ou5kZdifZ0zlZ9dTmYriTawMWxw1OHa0c83cG1+de+PqH+z1hHumq5xJa0OjDGUJsNms&#10;LusXm2rWH9DFRqtfWDih5JXffPfw1GFp0ZQX4dMNle6FrVYrRXro/+7rvt073nr5/34z5/y/PvH8&#10;2GOPT0rNuP6PD0yYPH3ccVM8lvdWT1lp0eEDuy+64voTT5t75vnz//XKR1NnnaZQqDxWIudObzuK&#10;jk2IT0rNiRvW3tYWXD3Ln3/wxcdv37J2lbD5/m2//uNPfzh7aq7v2tzb46OeT1bsomDbc0uXu9fp&#10;Xs/Bfbv0HW2UA6Oy6JCcHnmo08bxqSTs5yDdpl9HCMUWLVorzICWPknxeTloh7Mp+lxYSnOiC1d8&#10;v+JPdy8aO3ac/AZ4O0BbdpekJMdqtZoF807jornmlo4DR6rlVyuUpLnz0h55m0XvcmpYvrrMx+p+&#10;XtA93k6NzUVdPtaATg0qHFBtUljfG0of9ehmlIwEKnDLpcfmZCbSVw+jRuUu/sd1gR4UaXk6QFS5&#10;xyEnFmvVtXz1xdZn776Ixt5aGmecbu2mQhpyixYtKvx+mY5L/mRV4Z7D9fKb4TLkbrvvKZdt5dzj&#10;bXcyh5x0KHp54c9dvOk5Wz1bX/F6meXdK95jxTbcniXj3cPxr9RfQ7+PkC7fPf/NxHvnjpGxcbiL&#10;DOLe0UHhuD/caKu/ceEfbnQ7drkn7/8uAkHncB8fl/ooRHVVjWNA/vXugrDvzsPgDPs+gq2Q2kan&#10;4Y0LOWHQUvf7c2t99zLyfSleefh84YnrxoXvhWWoD8YTSu5YjPjxOrrkn4pbd8ptTgDleuMZPoDm&#10;sKJhPG17oXdhbG2ATmJxittexX3LvwmhlX+bEVyrgtsq2Ga7bDc4euGK4RiB705bepXw3a2ILP9t&#10;YZ8eF8+Hd1D2K+JP42E6VfxXQwmgNVHKmOgEH2tCXILJTAXZReZcVtqBh4/hbmFAijGy+GF28igu&#10;NT+H428IkUZa3MOP7F57tYgoDpx4pjDaelJw2FMdeB4jfFnX+LGXO6XBZo+BZ6GqwjVnf5Gy7I2b&#10;V71BCaYHDpu3OFY/uV8qKblttlq4KLXL+tD7RWqN9rq5o647ZzQ9NHV8xuHXz+v+cv69Cya4FzaZ&#10;TDQZudtt6erq+umHL0xm010P/lN8kILVf374v0qV2r280UA/u/dQD5XkWGZYxcv/feyJv962cd2q&#10;vBGj//bMyzQv0r0S6T3/t2yVdBUfctnR4X07n7r32of/fNmHS/7V2FhPaRO6OzteePyv7728uLyk&#10;SNjq4J7CZx687d6bLqIb3uoR7s8ZN6O0tHTVR29uW79q24ZVby55YsWKFbfc+4SPpnrsuI96Ft00&#10;6dGHfrv4yTtd6vRYz85ff8nOzp4yZUpR0W7fXPSoRzG9wcQGiWMY022jySxURdk2Zs9eNvvcZTSg&#10;ClkQkOWAXvFB6aP3L+L0U4To87IPlt1x620jhg9337vMAyTdcP2GQxeePZnuGZGTEK1l+aS++GKN&#10;j37J6ZHkZUryxKXgXE4N1W8/kbmK54j7qTFrdKzMVdop9yMrsxIq5qOeQCtxGQkWs0kcCeJe6Ntm&#10;6R497kIs4G0A0I6oco9DTti2saH23Y9WPfsIiz7TMntKPo3w5OR8GnKUH/zi311X+P0iykP9xbcH&#10;XMaG/CH30r8fdNlWzj0yT6Ked1tenpYdP0Ly+86Pn9SwxD4L1TEX6fWlXPWiE4VptnXPzbVPihEn&#10;RLPgApuH621uad3h/bkT7OFnx9wT+6RFcSqKON2VNeCWRf9URGTGdC/17pQlKx2TjiPXneMv/oOv&#10;o7ng3hM+utV91rlvcEdr+dnu9gmh9iPl4bhLdu9yWP0OMx8Fcsa5xp1d2kx/2gck7yzeFqbn+ygs&#10;TKwTZhb73sqlee5ooXRQ/rYDq7W++xXuvhTMvdv+hVnWhCnySX2UDO2EcszCdn4y5Lw/N0onzLo8&#10;5Xp+mg1LJ2VXEubjNeb2v9pWnjdR9u6DLRiJZ3jJs8qiQhlPemGZpOkRIBK98zEO3Z8ngz0svrar&#10;e+4/9KWjy5fWHoef62uQ4+Ti35CwE1Aq7/mVzvm9jdCssLx4DY5eeD9Oc6cstD/oemgcv75yf2sn&#10;vpFzGmPs3Z2HNxjuB8LXaJf3azwZw3Ww9svLwXK4+X5LI+9RWU+GMg6BpyIUn1GrVL4v4GWxKTRq&#10;FX+BJ+ewXk7yqIriX+ntnvR+j2FA2rVLsNH9HvfQopyIoliPS5Syn4Tv+rYZUpzIt8RxzUP68bL9&#10;KoSOEeOxHcJwFA6bdDSw2yn5w5t/2qFzDKxRvznJ8WdhyQ/DC07Kcd5QrGFYch6LRJf8IK0z8j0f&#10;5BOtPZ1jNEmTU2td1pQ4FU3fzE2PFe7P/v2Xwpp+5Wr3wlSDxWKhuK3LQuHkA3t2HDd5RkxcvPgQ&#10;laTQtnthuoce8lgPPZSemXPn/U8nJCav+uqjv9664K+3/a69VeexEumd/7vvXPGpkm5L2yDd0Vcf&#10;LL3kmjsvuOjmoqq9dVUVDIS+frHZDhRu/f6Td4sP7f/us3eWv/jvhvLqmKh4uuGtHuH+aSefdcbF&#10;V1MNq35489X/PrJ27dr7Hnvu7AsW+Gitx46Hq54t21aeeMGlTS1tMcmaH796X2hGZfnRZ/9+y6N/&#10;nL/4oRu3/fq92DaPYkazmZk4zj66bXIcbsq2sXbtdWu/Z5OgadYz3V627Lrr7n+Ui+6JPt9688JR&#10;+fkeuy/zAInbNja11VW0vf3x+n/+33v/fOEryrpASYe379hfW9vojVdOj5x+hSF5+XE5NSyrr5O5&#10;iueI+6mxurBO5irtkfsIkVkJFfNRT6CVuIwEs9UmjgRxL/959PfSPXrche/xRo/Sjqhyj0NO2PbV&#10;D9a/+fS14tk9efLkRdddTDFoij7TsmzZ4nGTbqBHy+qduk8byh9yV936gMugknOPt1240Dm90Hh7&#10;6+P5rSCLLEvCx1SoetHhKWwu0rvTNj76w3dswot9ViY/zTbr7pX2iYcT2aO07P73ozn89CXXic+O&#10;HdbtL7RHFb9b9PpSNmn3Odvi4+lR+nPvow/y+8pZ1BMtrd477jrbyrDMmO7t3gndeYvbubRHO4zd&#10;cTqE5y2m4+J9GTP3oQnf/Ns5rYoMcL61m+Zxjz61gmaYbpp38nuF/FF2P+49u6ZquXdpADy4OMRp&#10;1wVz33q05nznjCJube4ZkBtunysOTmF6vs/C4vx9aQ0et3JS9YLmgz68Dw2s1vruewT6svKHRdwJ&#10;88IxWT64E8p55Ls8Gfp9bhS4XJ5y/Zxu4R1ePmuLwPEKc+t74Rle8qxyPic+sYftSc8XSG/0TrJ/&#10;ry/98n78FNShLd71kdfz12X4ub4GsW817L8amfYt/45CXLy90jm/t2HFw3McB0cvvB/Ao0u+Wzol&#10;e2xPAZe3hR4ZPb7z8fYGw3MN3t6LhmtADtZ+OR/JcD6N95xZEX4ypOvc+H1CiVLxaRVcQ3mjfn8Z&#10;98pLO6tc7ncPAwo7kAYbe+6xhxarvt3hIbQoJ6IobZiHRtqbXXiwVNfROchDhXLnqEdmfrCAb+OU&#10;Yiia7uHjcq7L5qWUJaOZDR3PQy/5ssfPGvXJx2df/+rZS0uoyKyFjj+fb7nlthPyPG5F2Tl+Xc02&#10;2cqxGdChLS1N7T9/tXvt+4XVJdWh1TSwt5YePtdDqYnmnNfoaLVCoaxrs9jvp9+3dxhpZQRuhVVK&#10;ZZSS8sOqXFatRmM2m7Kz82wWs/gQZ7XQV2Duhekeb/XQQz99++mZ513yv7e+vvHOB7Jyhxdu+eWx&#10;e2/yWIn0zgNl7UK8if6l2+JDLjuiuFK0JuaXb1bQnFejvpOaRxHzhX957Krb7z28e8fRPTtpivTh&#10;PTsvvfaWRY//l+73Vo94/+wzLzrm1JNLD5bS/N/Lrlx4waVX+m6qt46HXk/pkf2jsyn1xfFjJpyQ&#10;HJ28e9daoSWVR/bqbV2PvfDJhCkn79r6o9g8j2KxmiiXoa9VRwmbSO+nqw6u/Z47fcrsZE636Jll&#10;FHmnuc9/vPXWY8eN89Z9mQdI3HzV+oNpIzS/v3j6Rb89af45U+68fg5rQDT34Sc9XXDZl5weyTw1&#10;VGct87G6nxd0j7cje9aULB+rO5ePU4MKy6/NpR7fG0ofFZrkOhJsNnEk+D0ZPRbwNgDYjvhrjIqL&#10;y44WXn7SGb9/btehMs7AigjJXsTo8/1/urfelEgXvRw9IlXOePD45PPuy0/T/XL+lbML95NI6Jqv&#10;sef5BUf8ka8YPs5dfBf/WY7NDak57J472J7okOaQCo/SDMTt5/tIw1pcu9f+0YX/zaZQOVvYnwvO&#10;5cOCtK/Cnd/Y9+W4MwyvkL3dO6E7Y24/TxIaDmN3AhOhgBr3H+kkaDngfGsLsidy/KR1dsMxBlyP&#10;u9gYlrtg6VX0NcZTiwqr94eW6puPKdzIUW32KfDe2uyRIqDC0vZ7HIe+R2lgxyJ8pX33MTiB8LUu&#10;sJpC78vuWyhny8th+bLKf9M9nVAuI9/lydDfc6N9n56ecr2ebv7bGbESoR+vsDct8s/wLq9TPS9e&#10;YXvS847SC72T7tzfS3/Yj16gFXo6KfgIsusEam9vLdze24TzxUtubwZSL+xfgYw9fJ7POQEeGT2+&#10;8/H2BsNzDX7ei8oVdy83WPslRySUp3HnbSP5ZEifLv12xluZvHnzl80qvo6Cfvx6xzc6LuAwYOqo&#10;qh9p2+s+4VxDizKqCuiDWGllg669029nB00Bj7HfSPdOSMFhjwK4zG8W4+MnLrx59Zs3r378hGHc&#10;qPvenH85pWVhwWuX23yZhXx6aPYQ/6eHwuJWjjIL50jqDOYrh9qypl3riyzmEaWlupUffDSUp1AL&#10;w0X8+YLTbW0s57yeNXOExWp+f3Xx5qNt9FDtD7c8edvJ9gHnVphVShky3FbKtTsif8yh/bt0LU3C&#10;o3p913+fvG/TL6u8/VLDYz1U+MO3l/zrkbtzR+T/7vo7/vf216edPa/06AHfP/cQHj1Y0UHRZ/rX&#10;pbB0R3ctOPf+Gy/f/Mu6wrWFz/zp1p+//oJScNx+yRkP33ZlRfGR917+785166jvzz96L91579UX&#10;Sqvy2OD9OzdsWv0tRZ9pq0+WL/3ui/f9NjVC9Xz/xQdffPTeRTPGPPvI3ykTyLoVq/fu2EyNOfms&#10;i2+64+nnHvvLksVPffbZx9LmuYvpzeyrJ/HcoduUkkPYZHfV38V17Qru2t/NpkenZJded27y4kev&#10;u/O228aNHeu773IOkH3wGM27jhbffPns/BE5E8aPGjd++PDhmTNPnEzzoA8eKvOxFzk9knNqWDb/&#10;ycfqcgbZ//Ryaqzf1+Rj9dgXb6cGFQ6oNmk9vjeUPmo/BM4jgX5LJY4Esc3Pflopbf/pk9I9rmIZ&#10;jwOAhhxV7nHICRvGJ6f/8dZzFz26YldpmUv0+YE/35ebl8PpSumYzj9nojumzCF3w51/p23l/Ctn&#10;Fy4nkbRrHsee/7kEMl//6bPTf7KP2KcdCduweUlHxn3nSMEhs6J+WWyw9e74+y7eee2S2jBYe5CR&#10;1ionV6n8VtCEnQcXc67Tt+Vvj5JDQ4B+KfzdhE2RyBXuzc/9hHIZ+S5PhsE+N/o53YbG4Y1EL8P5&#10;DB/eJ71w9DacvQtHe+TUQd9x9nz37HMDjyfFyrfP59wvgSBnx2KZcBzHwdELD2wCDv226XUfF6nm&#10;twudMfQa5B/3wdov+QLhLRn+Y0cZOIQmPvPmGvdVeEiYAe0xEDds3nw+MMjWJfOSe0KFPWFAaYRQ&#10;CDY63XPfQqEG9zik/4ii0Dz3+JjHqcAXn5hPMeiOzu4hElGU4vRClx0D3fkihN7GTS80SP4uWhuq&#10;S3auFdbKkoqDG/dQTtLCQh0lqD1YViu/nsFXUnr4pLfZV1JuMeX7bjo1Vm1r7TSd/+cfJl/98bDf&#10;vvnI0i1qtYaNDLfC/CUrKVzkGoFWKlWnzjk/Oi7u+y/er6mq2PbruofvuT5v+KhZp57lIVzNZ3n2&#10;WA8VPmHGb7b88tMfr76gu6tLr9cf3LPzmlvv9VKJazMOVXa5lXTa0czTT3pq6ftLPv8xbUTO7++6&#10;+9R5v9Vxupe/XP/k0g+ouzf/5TG6h27c/fh/6c5R02ZIavPQ4H1bN76yhGXe+Mfz79LKno4fuvO7&#10;FR/QVv/9uP2/71R8t77Yd3uER33U473jru3ZuXXDf5d/+dWOElonTpiVnJz809qvaPO927dc9/vf&#10;FIw/7qY7/k7Pui4VuopxShok4hnBBgw7VK7Oulrdc4tX3HP/sutuXbv4mWX/fXvVuLHj5BwjvweI&#10;KtG1dr37yQaa6frs/54T6/x50+6V339BM6C7bYZb/vi3rm6Dt9357pHMU0M1678yV/EccT81Tjsu&#10;Tebq3BfXIyuzEirmo56AK3EeCVE0KNxGAhedLN3jz/tbPK7SMh4GAEc/qugJQHscclmZWXfecj7F&#10;oFdsKhXnPj94719z83LZgNHrZh4/fHhOischIWfIvfHCEy7byrlH3MT3kJMGoD3eDlsAmgb3hGyW&#10;z3lloSTLBM35vW7xFE/Tpakk+2xWe4Q919N8wOqPvhdy9dJCSVcdf1JtU9x/R08BJjGvtMsNRx1h&#10;/29YeueM42hjH3SH5mJPfHTn3ikywX1qepLhN3A5rOE9JH4HiXR3ARUWN/S9VXB1hhdBfh/7W2t9&#10;O4Qi3/vRZ9YX5xPK88h3eTKU/MnK238i4PkpQsLlerr1wbOH28EL5XhF7owIsOZAn+Glz289R03O&#10;k15fHLKAeydfL0LdOf6+RzlJAq6AXoPoBxCcS/INeW8txL3IOY5yiPptL8Jy1LLufnneXvtFCD1q&#10;hM4YRA2hd22w9ityL7uSwxThJ0P67bjQjScWnuq+Cg/5CED3bcyN2ubtg5hLw6hkUlLSxbPzjx6u&#10;62gfEjFoKU4vHCY+qsBGiz0HtNNvoeU8t/dRme6WiubKw5QJND+bXZOqoXQ7l0zRZ6704NrolINX&#10;3Xy5a7t2rjnz+leF9Xaa8x/AUvLv69ds8ld+09IgavZXKXuc9v7pxzVySvovw54RomPd1+0r/njv&#10;DSdRwLe4srmt06RQKm9aMG3Lh9e6l/QQjOTDMFEq1bSZvznrvEvrairvu+XyTT+vvuGO+6+++R6t&#10;RutpwjQLsXm8n+68/rb7Fv3tGW10zN/uuvof998689Q5V914t7fCfu932VFrfevyd/7z4tN/aaqv&#10;ObBhY2M9S9Vyz+/P//ytl6+6497Z5110271P0A36k+5MS88U6/fY4H/ef2fhpsKnX3h39tkX0Eo3&#10;qLan/3YHbXXfFcnnnpb26+Z9Li0MtB5vHXSp5+O3X+pobx0/4Xih/LyrrqbA+ndfvVdXU/7VV2/n&#10;pI245KobN2//kWYQ+xaj09+euUl8CaHsPG6BvRlXLKb18ruX3ffsihc/Lxw/dqzfAyGzI1QsJloz&#10;78xJd952yTV/uFrcasaUY/7x2L3/+Mv1j//l+of+cht9tSpzjy498naSuJwaloNPyVzFc8T91Nhw&#10;QCdzlfbFfYTIrISK+agn0Epc3FRRlCijx/yFz1trm9jrRm1Tx4tvbpN5LDwWox2xyh0LOxCehlx2&#10;duZdt56/+OUVQt7nv93317y8HKHC2bMKTjphhPw2uAvffPejLpvLucfbHmUOOf/P1/zVBfkc0Oy6&#10;c/7LU66M915n5b/lJBel4dMvTDjvbs+ZWOk9qz1Zx90rb5z46FOOSwZx9JN2+5+R+h197/buZZY6&#10;2RnHv2iESxz/yrs5GwvtOwke3MNxFxvOPsXZO27/wiDYPhWvPIUfivxwss9r89RmFgijccuPWOlt&#10;jyPKqYCjZX636ulC8GjBMrhtN7Ba67vb4ekLy93Z89wlXsI0bOLeK5KeUO4jX7h8k/hk6PJn1t33&#10;TuOT1UifPz3tytfp1gt9lO4iXMeLrjxmv/Inf724cC298Qzf8/zW86oXvic9XxK90LsAztZwHTOX&#10;eijt0pGLd461P/O7vA+RDD+3k4JdUoLbTtcMYCeU81WLZT9ph+04Do5eeD3EwuUZvF4aOnRGmTV4&#10;fDUPYWAO1n65koTnaZz93tHDu1yZxy6ww2ShiwzyU666zBr3VXjIZLIEVmk/LE2XnqIYtJbFoLfu&#10;PdTQ1OK/jT2RRm+BO/kxPVmxR/9N6scl7AFnugjUBxvqq5oMp5+do6nv2Hm0au4Joxra+UTA/Wyx&#10;mvXtRz+xdDfmHzOl8CA3+8TZhaWl+cnJlIW2tJSrraul6PPx06Y5tZrGxPPcP96cc2Kk+kIDZUf+&#10;U+znAOFegqlZeviktz9ds//h0zd7a2Fbh95oZE8Z6alx3sr8r/DMM2eMbusyh9jNTr05JzU69Hr8&#10;NiNcOwq0nsOVxmUfb7hy3vjjxuVKGxloPd46KK3nm8+W/+OB26nkb848/59L3j98YPd1F/9G3PBv&#10;Ty+hR7Nzh5921ryP3n757geevuI6Vtjjkhwb9eHqXfPnTBAepQFz/bwTqlvY88BJ45L8aksL/Hq4&#10;VU55aUdOGh/gLg7534VLj2SeGqqCe3w03lL8rPuj3k6Nk312aqNbF3yPEPm1udTje0Npd4Qmubg9&#10;u3zDIzfNEUYCLf/6qJWzsGwtuoNrM0Zq77nhfLrtcRfuHXShox39+52191x5ivuQO/zr53KGkFhm&#10;3EmXyCnvLrz02UcW3vOYdFs598g8icRi3sYeFahpseRl9jzrHpejldORsJT5btHddEU7/hqGYVv2&#10;1fDput2W3uyXsHP33h1d8s+xK044EtR1FPtPv8J2qPiK0K/weka6NhyvSAuHt34cr/B6Rro2HK9I&#10;C4e3fhyv8HpGujYcr0gLh7d+l+NVVd85PjfarIihvSRqTX9f+ot0dzQhus2gpnuM+o6KJlNOitPl&#10;o8LbsOBq8/FBzKXCHTsLr73odOHOsrrWZR+sPX32lLSUZK/7rdl5+4PFZ/iJBAYT0wuup0Fs1cux&#10;X1NG/JYN9Qk0T/WDDXVVTcbZZ+dqGjp2HKmcO3VUY7spiA5EaBObSWdt3cN11eg6qqacOCUpiQ2C&#10;sjLd2rW62bNnL/tgxZT8fIpBnzxz7nlXXencBt1HD6/mbrtsgWt0uORf1636nhVNvfVp4VG6Z3v+&#10;5Skvf1xEf5x798K/nOC4kxWgej56uZxtMP7yBS/NE0ehWI90Ew81cydz31eOfvvx5Peu285ub2ym&#10;eq6t+ujBjRS8OXvNwlEUz3HeRYujheIe3dvswVt6+KS3v1x36P4ztodygF7ceupZFIDuDvWrrc5u&#10;EwtAe6pn9iT+ylfOy9o9MiYAeuqYjx0F5BBoPc+8uJ0ujKbTl7787z9LdxRoPd4aGa56XOpPiFGt&#10;+GnvhaePF+6nAfOHc46va2XPA7PGJAQktvlou5zy0o7MGhvgLo7434VLjwb0qSHHUywT4ghxcfvf&#10;h1vvv/ZUYSTQUlRnevXrNq62UKcr/dufLh6ekxZQ26SFaUfPv7/xj1fMcB9yBzd8ev6lLk/mXvfz&#10;7WfLjzllvpxmhCjjdxcudGJ5b2OPClQ3m/sqAM3RzNbnszc4X6febx99F+hHHzAcvWNx50eFSxNT&#10;RrwgU9P2o36FeIScN0e/wsoZ8cpwvCJOHNYd4HiFlTPileF4RZw4rDvA8QorZ8Qrw/GKOHFYd+Ae&#10;gJ4wLKbGMfsrP0MlxqAp+lzaYI8OpURbihuMuak9P28Na6OCr8zHBzGXSn/cuPPuK+wBaHpo16Ey&#10;ikHPPftESvjoefc1O297oPnaZWc6T3V1RO3sUT4+zNgTcuRDhfxDld98cs3Hzfaa2T2ch5JewpWO&#10;mKS3KCWr9YlX10qb/febZ7v3opdjv8b0OD4ArfB/UcvgD3g4tkxs+Ck5tnHy9LGnnzNbiD7TMjKb&#10;m3KMbtnLy2gG9NrCwvz8/G+3rHTdW03JT9zok90GzKalq0ouX7Bm2cI1d6e8/NLOSvtmzS9XFfB3&#10;jv7+uR+dM28kL3h8IXto2dmjPt4ueWjUX5adfS4bFkLAmvNWc0neWWvYJRxpaWa3n57BffzR+hkL&#10;6cb4jcV8hS676KlZiHd7qVmur0qt4tTqUNYoVRT96l0Z8iokdfBYz/q9De5r0Hv0saOA6gy0ngf/&#10;OONfT16+9D/3uewl0Hq8NTJc9bjUz9kUbJA4Fv42HSp2pOQOMkc5mbzSjkRiFy498raLAXFqyCQV&#10;ioU4QlzctFp6G2EfCVT52GztqeO76fuV1JT4kbkZATXMfcjxlduXXh5yQmNOHJsgZ5XZTZlDLtDR&#10;HqnyBXPDG32OVDuDq9fRO/oRro1dnpHWIKPPwe0fW0EAAhCAAAQgAAEIQGAQCFCOjW6DSVgPVOop&#10;7kydon/ptng/S8MRzELx2U8+smedpdtCFE68U7wnmKoD3kavs29i4FoNXH7+yOt+N/ujj7+vqfGS&#10;FTfnhL9d3vLgdUv/tbNnVxS14+6msOGCWyu3O/plf9TloWHzLhMCjOdyo59iE1KdKvEdrjxkj0l6&#10;i1Kyqv5337lijdLbAbNEYAOljc/GYePzTrMfV9PSCzmoZe/CFJvO6XWtOnFA6LhWXWstJd+gGdDc&#10;2k1rk6M5Sg9KWW67ujtdW+6hLyXrN6aeMS2ZlZxacG550Ua6HD07X1JvvXCU/U6updx+p4Ni549z&#10;rls6h82bdjzkIZm515rtu+P3wm7nJo/iUvMpMs5uOCp030VP473U7GYoPXzS22rKtapUhbJqNWrK&#10;0UqXQA1xpYvbhaUev80I144Gaz0ugDTy2SBxjCjhtlAm0Occv4dGKCCFjcQuXHo0dE6NEEesixud&#10;+OJIEA7c6Sdk0pPt7+efLPNAeytG1QqVC6vLkKN5zTJXGjwyW+Ius72kS84qs34XOrFr3sYe/7qD&#10;BQIQgAAEIAABCEAAAhCAQD8VoPyL0uk4h6qMFH2mf6V3moUPPLJDfJ6uDDjqL2+deaJQg70qyT1B&#10;1OwW3vQd6tRRDmg+9Mxme+tbF93/3KL7Hy0tLV3y0sve+jXsgsvWvHU299zSOQ/vrGS7o6gd9z39&#10;eR2lT2gudYooenpIwaaZcne79DqQcKX3KGVdq16IO9O/dNtjF/og9kthZ7rsk2Sk9xztoIYPU39i&#10;6VrpGnQ94ob6lNP02pmlB0tb63RsTOgoGF1KIWmdXpfMlc4+kSs8WFpaq7vp9rtjY+OddpeTPIri&#10;yzUuo1Xorji0hds+79yxZs7nqW+/dQsNL/57BGmFHjeUVuh7d45HPezCb80ez0Jp83pua9Sh/hpC&#10;q1XTjEFVONZw1eO3MeHa0WCtRwpIV9LjB4l9UNFt+qpTKLCrvDug1e9xEQuIsLvKugNa5ezCpUfO&#10;L4mD/NQIZcS6uNGJL44EgT0jJXbZc7fMmDRKzlHwUYZ2RJV7HHJTzrgioFV+S0KR8bsXtyHn4VtK&#10;t7dm/fSNJpoFAQhAAAIQgAAEIAABCECABGgej3Q9UmN0uUcaNvYdAKz8+pM51y6dc+2aTTTT+Vqa&#10;39n88v1Lb/taxyY+X0uzoaWRNPEe+6eqoCKNnuNjHhqpZ6Hn0tKyRfc/RsHo5GTuz3/+8wsvPP7E&#10;E4/77FHBX95acCu39b0dQstTb32GwoZs/ctUl6igy0MKbseaB7mz+WLy44eSkr6ilKzOulYDH32m&#10;i/R4i9+7xDaDDfPL/ebBfjIp3v+lrrrZePrc3OiGzq2HK86bWtDYEXwO6Mwk7R//zSdY5sPt9azD&#10;YVg66zd2N2zKp4wb0WyyM0WfdbU077mU/l22grvpoVfyxx/rvpvKrz++evPod56Yyqe/sC+/vvLK&#10;W3kLXr4ghdvx4xmfp/CPFtPoL76c3SnZhO7cnv/M5Qtqfjxj66ifbilg5Z9rvo3u6Unr4SjD3+Ol&#10;Zr4SVkAs7HbDwy781uxBVXr4pLd/2V09dljKnLQlQR+Jr6tvnXVMhsFkv3Zl0PU0txsoB3To9fht&#10;QLh2NFjrcQE8XNl8pLLl1OPtF04UBsy4Yal+nYMuEC5Ybw1w6dHQOTVChHVx+2xd8cxjs4/LDz7X&#10;s7cDtK+0acuB2ktPLxAKDL4hJ3bc29ijAlVNJmkO6KDPJmwIAQhAAAIQgAAEIAABCEAgvAL8RQhj&#10;a9r8XAksSauoaNLnpbELEvpcKMZV8pu3zjzJXkga8vIeK3ME34KINPr4IObSzteWf3bdubMXPbo4&#10;/5j86353MU14pavN3fvnP/nrET3e8tHfPyq9hCLO7MaaWXyk0bWDHh/yTCE3qOgrSimj1RwXeuxX&#10;1m4chYzpsZt/qY/XKBTv/VJb02xiAejGzq2HKs6bFlIAmurPTGQxaBZ9bgtP9Floc13hZxVHC2fP&#10;TqZL9onR58Uf6P5w40Mnn7fAW+dZQPkje3rv8QuE0VD8r2tWfcc2SL3tn47Q8DXbuVO47zZQSac7&#10;81kBR/lTxpy3oZm/R9wbPbRdco/nmh0FxMIeb/BNkuyCRt6DGzjvbfbQY+nhczmUm/bVBzQ++nnh&#10;xlZ9elJ0P2/kwGreicdlShsc4oDpDwdI2qOhc2qEPupcRsLXG/gLsAa+6I1m6UbRGtffYVxwyohB&#10;POTErvkYe1WNCEAHPrCwBQQgAAEIQAACEIAABCAQeQEKQI/LjWto9xOAjtMqKhu789L9BqBbPnro&#10;o5eGn80md7JFGkzzESvr6WegkUYfH8Rc8F577bPS2tKL551lMJp/3Vq46LrrHn1m8R13XJWT4xQk&#10;6dmqZsetf916SPj7FEePeu4c89TbFGeXdND5IY6P9dmXETPeeTL5vZ64ovygomsIMaAREZbYr/w9&#10;0kUIN/9cF6/hFO/9XFvTYjptbm5MmALQ1AgaGeGNPgsdKy/8dsvq7y8+lyLQbO6z3+izbA6XOLLs&#10;7fpZQfknWD9rOJoDgcgK4NSIrC9q9y6AADRGBwQgAAEIQAACEIAABCAw4AT4AHR8S5c9XbC39mtV&#10;XGVTl4wANKuAnyGa6hqf7YnVukeinXYbUKRRfhDgtdfeuOmmG2hPeoPhfy8sp0nQlAB62YoV//sP&#10;peAYnEsvB6AN6XFbKACtduSAFhJ+2Pj8I6En/2hoM4ReiXsNI6ecP+302ctW6AoLOSH6fMp5C8Ky&#10;I2FMhaWqPqxEevjCdSj7sDvYNQTCJYBTI1ySqCdQAR9jb3C+l0GvIAABCEAAAhCAAAQgAIGBL2Bj&#10;F42z+f34I7OYUM/wC866bURzRY3fS7HZ+Vz2HlCkUX4Q4OabbhB2FKPVTp06YfGyZVx0MuX+9dv3&#10;gVuglwOG4tmgtKf17Yk89+tIbMGM+adfcMP+2pyTZl9wynlXhCloPPqvby+4ImfgDh5py6WHr18f&#10;yjAdu8Fx1NCLXhDAqdELyNiFRwFvY2/gvy1FDyAAAQhAAAIQgAAEIACBwShAl6NXq1TpCVG+18Nl&#10;DVRSRnin9J/XvDL7GsrCMYMPvo0+7ZTml/76yi3sIoRK3o/udL8hp2YfZQIOApw55yS63NyyZcuu&#10;v/EyGZ0KsXl9u3lvBQwVLNxMh5eCz4rl62trdabTzsmNbezafKDy/On5TZ1OuTsH46k0OPskPXw4&#10;lIPzGKNXQQng1AiKDRuFQcDH2KtsMIZhB6gCAhCAAAQgAAEIQAACEIBA3wkMy9D03c697hlBAB8H&#10;pZcDhvq02C2/1MWpbD0B6LjGrk0HKuchAN0PTx15TZIePhxKeWYoNSQEcGoMicPcLzuJsdcvDwsa&#10;BYFwCPCTObBAAAIQgAAEIAABCPRDgU37K+fNsM+vld7uh03t/Sb1Hgifc6PbEYAWprjTQrPmhXnR&#10;/A2sA1FAevhwKAfiEUSbIySAUyNCsKjWrwDGnl8iFIDAABWQ9WvTvv1lJfYOAQhAAAIQgAAEhqwA&#10;H+e0r9LbQxbEW/LeSILQ+3wln6NFiDu/u762jqXgyItv7t64r/yCGaOauyy9H4DHHkMXkB4+HMrQ&#10;PVHDoBHAqTFoDuWA6wjG3oA7ZGgwBCAAAQhAAAIQgAAEIDDQBfBBzMcR7OWAYVdq9Jaf62JVNiVL&#10;BC2EomkyNKY+D2QBdhAd7ZfeHqBTi9BsCIRLAKdGuCRRT6ACGHuBiqE8BCAAAQhAAAIQgAAEIACB&#10;EAXwQcwHYC8HDG1Cwg36z7vraupazTQDOrFF/8veshPGDOvQWwf6dx1Ds/1HKqt/O7OghZ/AjkM5&#10;NMcAeu1RAKcGBkZfCWDs9ZU89gsBCEAAAhCAAAQgAAEIDFkBfBDzceilOL0wQtpTorf9XBujtKku&#10;uf7eToN15JikaIO5orE1OynRaEEAuhcOQfh30dLRMT43RW+20ZcLOJTh90WNA1YAp8aAPXQDvuEY&#10;ewP+EKIDEIAABCAAAQhAAAIQgMBAE8AHMR9HTIoT4kxzOZsboqOqyzuiKGHDO+tq6lvNvzl3WLJO&#10;v35v+ZT83E4TAtAD7dzi23ukqvaiGfkt3ezw4VAOyEOIRkdGAKdGZFxRq38BjD3/RigBAQhAAAIQ&#10;gAAEIAABCEAgrAL4IOaDU4oTVnXPlbUlabf/XKtV2hTvrK2pb2MB6JRWw/o9ZVNG5XUYEIDuhUMQ&#10;2C6Wf/ujywZXnn+myz1Hq2sunDFKx2dQwaEMzBelB6wATo0Be+gGfMMx9gb8IUQHIAABCEAAAhCA&#10;AAQgAIGBJoAPYiEeMWnwMMSq5GzemkgB6BqtwqZ4e211Q5vlNApAtxnW7aYAdE6n0XFdQjk1Ra5M&#10;S/GLb9dOuubk01Iit4+6T54ryrTvgm7XHnf35GMjt7cQan73mzUvL7pYWsEvR9pc6mNfYsy0B6D7&#10;16EMoeO9sWnRroe+rhV2lHPyKXfMiA9wpy6jSBxRAVaD4kEJ4NTgOBqBhYV2vYS5kX3O7DlIB77/&#10;Yfmh4E6ZoI50/9sIY6//HRO0CAIQgAAEfAr0vOkV3jB4/Cgk3tmvPxzhSEMAAhCAwJAV6LsPYvxH&#10;7/FTnjw3S8Rv3Lpx8UZO3sdwD6+wko/Vnb0Wk5QGD3thFOkSWABao7CqLrnuz10G28gxibFGa1md&#10;LjMpwcQuYtf3S+OeAw1xcSXd8TNyNRFrTef+zS1xxw8fGU17iJ8wKzs9YnsKseI9R0ouOPGYnw+3&#10;lTcZhNW9wpb2jvF5KQYLXWBS0a8OZYh9j+zmRbv+/g135V2nLJg1Zs6sMUENNukokt6ObMNRuyCA&#10;U4PjaNR1Hn/1GdfPHjMnvfm1T+pyeuOprG7tt2ynl42O3PNzfx/jGHv9/QihfRCAAAQgIBVoKV7y&#10;SctJwhuGWcLHH48fhcQ7+/WHIxxbCEAAAhAYsgJ990GMXiJr65o4ySfujm1rjxZ3aQvscUXfx8T9&#10;FVb6sbr3XnalwUOKH0Z60WtVNWUdKgVdhPDaP3cZWQA6xmwtq23NSok30QRoRZ+vdBQ7Rs3P7lyr&#10;y5ycEsvaQ98V7G5UUXhl10+bi5ozxkxI83nn+OEjYx0F2G2nzQ+qsmcMa6HvLnZxxuLdRY4/dzfa&#10;t+rz7rs2YM9hFoAubzEs/2bNHfMmS2+IB6ulrXP8sBSWQIUC0P3oUPY7TMnw7lj/XeXoy2ZMY0NF&#10;XDvWL//ptZ+KaJjxA0MjjL39uor3t5iOn6ze5vSodBQpyz7ZLxlRwoYb3t9c9JMuYc64eOd6aFS7&#10;PNqfofpv23BqcIrO/Zta4qbwz3hpiuZNHZknxe8PYAzTQBWeKtlYPaiiYXyAfyaUNewlT8X8UN9c&#10;H9Vfn0XD/rqGsRd2UlQIAQhAAAIRFNC3bN1lmzgnO93+ppdN4/L0UUh8X8F/ehoyL+sRlO/7T9b9&#10;95082CEAAQgEIdB3H8ToJbIze7xpry6FjxRxXNGBb2JzRld02D+Pi0Eep8/FYuSHy24y8SWFV1jN&#10;1qX2F2L+Y7X0ZVcaLOLcIlShPqtLg4cUP4z0qtfwAWjOphTi83zMWcFCl/Q/+qPP1+b6vWnZx9iy&#10;JqYdWXvU0R6ufVVT9hN3n/PEBdm7vt51UGik5zsdvRKziTiXrNlYdNCWddndUyZzCWdfc87tlHVB&#10;WrLPu+/eAMdxunLenFsXr1j+9Rr7FyuSkvzhY0ewfx3KfogpNomGGZc9gXK8ODUy/rQrz2HD7O4p&#10;mWyc2IdZfdrxT1xZkG5zeVQ6igpcRtTB7wq5C6ieU85uKlrf7FIP5+HR/mzVb9uGU0Py3NW4pWhX&#10;eoLbKPU9htmjNBrrTz6Fhv0CrnaX+KrAtfsd9peNdtr8iQviVn1b3NhvR0t4G4axF15P1AYBCEAA&#10;AhEVSClYcHLn8sU/fGL/bOX9o1DPOwHJR6qItg2VQwACEIAABOQL9OEHMY7LnDU683C98Jn34JHO&#10;iWPixOic+LFa+rm4586xnOSzNm3U80IsfKyW1rNr/BQWlaJcH64xqDAEbKXBw4iHn1mc0r4o7X10&#10;7JOzWSkC3efrwc1HssZmUjOOHZu960itoz3xc2exOxWjs6ZwHQ0tQjs93umxC/JL9r2AyyEQDpdw&#10;p3ROv1MxIfys5Fe63T8OZZ+PJd8NICYPBSgvx3M//J3NCukZZpPGxNlLenjU44Cp3XeI2/U11bNh&#10;VWN7Q7N9uDrq8fhovxt4/fzwiafDkD812le9TSPth+c2xl155agMGtWBjWEajfHCyMyYUTCl56Sw&#10;38l4fQ37ns3Zk3NjzQH7k/MgH894Wu7/zw9oIQQiKGCzKbBCYKAJZEw/6cm7Jivo3enyoiah8fQS&#10;L/ZCvO1+Y6D1FKcnBCAAAQgMYgH7BzH+tckpPiZ9tRKnZ/LRTs5qDQ8Ie4nMpJmy647aFM1Fa7iC&#10;05PFF1P+c/HoOLajAv5zMUWBbM53+n6ptT/KNpk7M7OnwUclESpWZ8irM06k50CL32vTDGhHCJod&#10;E44C4fK/dYhYybq9h7jCr1c+9NxKdnW4Q3UH+kWr+lLmynln/HyklcDf/eYn6QkmPQR8hNo+cvrN&#10;oexLNP/jMyUus7F2X4tzI4t2P7Qp/u675z5x9+TJ7gPP96Ou5ePPvobqYev80e4Uvh/t33T95pTE&#10;qcGPc3EsHX8M/RnOMcyPw8CG/VAZuhh7/p9j+80TBZoKgfALRDC23Q9mgqB3g1kgaz79OI87+lOx&#10;fWJLz9fF4rwM9xuDGQRnHAQgAAEIDDAB+wcxBffut87xMcmrlT0+xqc3ZvGxcL2Q8S+Rx8waU3e0&#10;rqGoNnNsljBL1P5iKp3hKPNOv5sU735osyRCFY6OSHEinQBa8Bd+UaWUTKi13xt6MD3UGo7W0Wzz&#10;x+86R1h/P75271H+G3quY8+RTrrRsKV4V3rOscne7ozPSO+ob+K/FaCqOPvXAxSe7fmC3+edobY/&#10;5G8jfDTgD+fPeXnRxcLKDqB01oL9oAppxvjDG8mWDIrKs08/SbHq25IGJyhKpBuf5nXw+H6U4Ttk&#10;2DgURqz7wLPZPDw6KEjD8G1ccA5D+dSQPrnZvwYObAxLRqPn50zfwz57wnjHUKfNHU/OwR3HgbjV&#10;UB57A/F4oc0QgAAEhrwA//lPmADt8/OR2xuMPnubN+QPGeQhAAEIQMCDQO9/ELO/MiZnHddU/GFT&#10;zukF0hdTj5+L/XzW9vRC7BIs8vBhPMSXRUdEuJeuUWCf9WzjVBdf++duugjh2MR4M1dS25KZFGu2&#10;BpEEPJybHNq6Sznm+ONS7XVmKDrfP8rNGcPt39wZH1f3wbcHNldqzp5//IQYKtDh6U5Nfmzn+9+w&#10;axX+pIyf3GSMnzw8P4ZKNvM3hK2E23FK3YEv1hQdVGbPzDNKCoSzO2E/pOVNBnGVVt7S2XXMsFSj&#10;lX2B0U8OZdj7HvYK4/KGH68/8PynB9hooSuw0UiYqGn+dtcH3gZPKuf2qHQUpUhGVFz+MMW2b3Z9&#10;xWruzJ2VldEz8GiAadwe7dejLuzykahwqJ4a0ic3fhR5GKWSMh4elYxGj8+ZvivkuIwx8eWfbmVn&#10;zRHO8eQ8tMbzUB17Q+soR+JZC3VCAAIQ6D2BluKXXt3Kvy+tKB4++Y8zKPWWx49C4nsGtzcYoV70&#10;CK8aEIAABCAAgTAL9O4HMfGVkaKOLdu44bPz1JIAo8fPxb4/a3sMVGryJzk+X+vi58yId4tBhWoo&#10;DR72wgzozihFTXmnkrIEL1tT1dRh/c25w7INttXbi44bltFtluZ46D+36z59vijj6pNPo0vG9Swe&#10;7+w/be7VlhTXNlwyq6DdzKY/9+9D2ass2BkEcGrIHwONWzc+fyT7rj8UpMvfBiW9C2DsYXRAAAIQ&#10;gAAEIAABCEAAAhDoZQF8EPMBLsXpheNSr1VsXVej4cz2HNAW2idlEqGJ0b33LXzg++Ib6bp6vLM/&#10;9yJibZMevv5+KCOG0K8HMHrdRwI4NfyeF43bNj78/Epan/+VO+v8gvQ+OlJ+2zngCmDsDbhDhgZD&#10;AAIQgAAEIAABCEAAAgNdAB/EfBzB3g4YcpzRbFMqONVF1/yp28TljE5MsXAms/lodUtKfGwvhMAD&#10;30XchFnDR0a7bOfxzsDrHvhb7C9pKMhNzE2NM1EKDq6fH8qBz40eDBwBnBpyjlVs7vAzZo3mV/en&#10;WTkVoIwHAYw9DAsIQAACEIAABCAAAQhAAAK9LIAPYj7AXXB6Ye5Zu0pRcqAlNlqlePPHyqZOy8xz&#10;RozRc1Yld6C8vqK+rZcHB3YXusDwzMTpo9Mp+mygq3vyy8EyHMrQXVHDgBfAqTHgD+GA7QDG3oA9&#10;dGg4BCAAAQhAAAIQgAAEIDBQBfBBzMeRc8eJ7GG2cWUabut3xckJWpYDurW964Q5oxIsXBqnVNOs&#10;aI6LVVsj2wLUHgEBs1VhtNijz2L1OJQRkEaVA0wAp8YAO2CDqLkYe4PoYKIrEIAABCAAAQhAAAIQ&#10;gMDAEMAHMR/HySNOhI5rhdXSYbbs31gWHx+n+HJLnaG7y8BZcybmRMVGs7QcWCAAAQhAAAIQgAAE&#10;IAABCEAAAhCAAAQgAAEIQAACQQmYGzvKd1ckxMVGx8Qqvt7WYDIau7s69N2dRoPBamXXI8QCAQhA&#10;AAIQgAAEIAABCHgUsLGrt2CBAAQgAAEIQAACEIAABLwKxMUnRsfGRcfEqaPUim+2N1HQ2WI2m4wG&#10;+o/ViuQbGDoQgAAEIAABCEAAAhDwLoD4M0YHBCAAAQhAAAIQgAAEfApooqOj1JqoqCiFQqn4dkcz&#10;m8Rhs1lo7jPdwoQOjB4IQAACEIAABCAAAQgg/owxAAEIQAACEIAABCAAgWAFVCqVUqHkFPwy7/4t&#10;wdbjut3FZ+aEqyrUAwEIQAACEIAABCAAAQhAAAIQgAAEIAABCEAAAv1KIDY6PtD2sAD0wktHBbqZ&#10;e/mln5UgAB06I2qAAAQgAAEIQAACEIAABCAAAQhAAAIQgAAEINA/BRCA7p/HxU+rvl+z2VuJc+fM&#10;GpBdQqMhAAEIQAACEIAABCAAAQhAAAIQgAAEIACBQScgDUC//sy93vp34/3/ER9SDjqEAdmhT56a&#10;774OyJ6g0RCAAAQgAAEIQAACEIAABCAAAQhAAAIQgAAEHAKuKTgok4Z8HGnuDqTgkO/mUpJmQFP0&#10;eePearPFajJZTGarwWSh2++v3IMZ0EGrYkMIQAACEIAABCAAAQhAAAIQgAAEIAABCEAgvAJhSMFB&#10;ceQF5+TJadZHP1S5BKD/dfuxcjZEGReBh1/6wVsA+p+3zgYXBCAAAQhAAAIQgAAEIAABCEAAAhCA&#10;wGAVMCi0g7Vr6FcYBTYe0oWxtlCqCk8A+prfDpfTiLe/qnAJQIflYoZydj34yrz9+TqKQa/fVSnO&#10;gH7nu110z+DrKXoEAQhAAAIQgAAEIAABCEAAAhCAAAQgIArsr+g4WqsHCAR8CIzJju4/AWhD5d5A&#10;D5aHHNCaKIWcNdA9obwPgWsuOf2yBz89bfIwoQyizxgtEIAABCAAAQhAAAIQgAAEIAABCEAAAhCA&#10;QD8UmDg+T/5K7fcQgNZGqeSs4ep85eqX9reEq7IBXI8Qgz5z+sjXvtyBuc/igdy29OkvawfwYQ1b&#10;03e+deUNd7L1kZU1Yat0IFcEEPejV7vygRve2jaQj2rY2s4o+PPlhjsf+KYubNUO6IrspwyeUbma&#10;b562P53SCFm6a0Af1TA1ftcS+/mCJxASdWjg1ZbjJO/B6r58ZKi/CXF5R4o3qD0CeEsmPVmgwb8y&#10;uZ4gQ/49ag8I3qO6DA+8QQ3Tm7lBU40kPHhg00uPfcjWzyoHTfcGaUdWfLlGXBc9/l8fvfQ0A1qt&#10;1MhYw0HHhtSGI+GoKeQ6aGSHXEeoFQgx6P6Q95k+nIfamTBszz4EPrspDBWFXkXfg5xw7fI3Xlj+&#10;xkNXcF99vjP0DoVUQ99rUPPtIC/ckwcQ4WjuWvLgdk5W/qSQjr7fjfvF8KBWnngTf8q88PS8LL9t&#10;jmiBfgFCn3ZeqL7iKQJ54MLsiHbXf+V9DpIz7wFhbPxnfu6IvD7m6HMNOmA133xbMf8hHqT6077+&#10;wqbPQbYtfc2uMXP780Naw/k92M7vP8xjT6p9+5rbd8PD5R1pv3iD2nca/FsO6Vv0/vEete9APGoM&#10;2ZPFbXj0j/eofTc8PIH0g/eofQfifL70jzeofafh/21zn5Tou8iYU3iwfcda3aw7rrjtkfNn1e3d&#10;0dgnFLTTvtPoqx4Hud9nn75bWH1v72kGtFqhdaz/WfL+f176QPxTeiPIdjltduyJt90xKS0MNfWT&#10;YdFPmtFPnkNDbsbk2yneGo6AWsgtCcMQpSrC0Yys3LzcYTkhtScczQipAcLGYWpGXXUVQIiT5qZ9&#10;O+ypG04K+ciE6biE2o5+0ozwDdQ+BqnZvp2bf0NYQs/95NCEoxm7Pv80d35o30+Eoxmhjo3QR2lO&#10;bm75ll3Cb2uG54b0hc3gABEOCWOpCukXWANcw+k9WE11tfBtzfQZ0zdsDfJ3AwMZxOUdaRjeoA5k&#10;DRoIHgVCeo86kEE8aoT0BnUga7gPjzC8Rx1cIH3/uh+GFgT/ac75xSUcb1AH+PBwOhoPv/RD6Een&#10;n4SkgmqGU3gwITmr9eiBdl4kOTk9OJmgmhHcrnxt1U+aEf6O8TXS3Geh5nWbd61bx94lSidE023p&#10;nGiPKTiU2ij7qu9qNXS1in9Kb0So9UO5WuFShH99ee1QRkDffQnUrvy0atqMPp6x128OEfsJ25Mf&#10;5p0flrBav+lVMA3ZtvTJyov7fmZrME2P3DabXqP3o1ciJwkvXFVVXf7pkzwIUnDYxxw/7ffc6ZEb&#10;gQOo5hOmnFLx1b033HnvlmmXnDCA2h2Rpk6/8LeccLK8gIRGPcL0HBLilxMROVqotF8J4D2qeDjw&#10;BlUyMvEe1cNpiveoDhS8QZUOD/opPMWCKCLUr57a+7IxBceObFrz7UuPfXt04nEFfdkQ7NuvwKOL&#10;rrvngeeo2KJnFq9dtpj+lK7SzT1ehFCpibKvxq42Q1eb+Kf0ht9G9GYBmpnfm7vztq9QmiFEn3/c&#10;VnbThVPp2SeU7tBvJEPZPFzb9pNmUHf6SUtCbQa9nX2Ju+uxuaFNgB4sGnRcs+c+Tb8Zz/s2xCS/&#10;oR6XMJ0wITSDZtlwG16g2OKTH1Zseza0vKUhNCNMEHw1oTaDHxthSSkQakvCpBJ6M065k4EsvzP3&#10;wy+DnL0odCX0loSFJORmhGH686DRoKQTHD88/jNz+72hJcUO+bhwzdpjzrvtxRAHSUjN6Hn2CDVD&#10;S0jNCJFAsnlYmpGXl1tRHWo+/bC0JHQYNENqGDaNkN+jhq0loQ2R8DQj5Deo4WlGaBRheo0Lz3vU&#10;QQRi//wS4nvUwQQS+hvUwaEhRJ/pLVBrQ1mIMehQQlIhP230VBB6MypXf8Sd8whLwTFm77erDwTX&#10;ttCbEdx+XbbqJ80IS1+8VUIR50WPsuiz7714TMGh1Krtq76z1djdIf4pvRHR1g+1yoXo8/pd9uzq&#10;V583OcQY9FADHPz9Dfmd/WAlom/OB2vXZPcr68LH+NgiS1kz/Z6Qv6KQvd8BUBDDQzhIofxqfgAc&#10;5sCbiOnPLmZibLHPk2IHfjAjtAV9RcGdNC2khCQRalmfVCsmJNm2ddspMyb3SRuw0/4rgPeono4N&#10;3oHwKniP6vXExQjBG1RxcAjRZ4oFmc0Gk76TYkEhxqD77+tFgC3T6eypn5NSMwLcFMX7QECIPj+6&#10;eJm4b+lt4U7FvPu3LLx0lFhi6WclL9wzUfzzot/fqlRFqbWx2thEWjUxCUsevV549M5n97psKP1T&#10;Xncpy/hHZXzRkec8cuJQnVcvRJ837q02W6wmk8VkthrYv5YPVu2l++VJDspSdI2C1zbwPaOvRm8f&#10;2r8Lrvnm6Xs/tUdaR8x/qM+vq9bnA64HZPhv/4OQq/14UJa973MfuxZZBTA83M5QGhs0QZ7unn7P&#10;Gxgh9OJSOBMOPaNEfLXt++Fx5vX/5BSKH9/4S5+9ylAo7cGvyvHGg11lTvoezPEcMkRfc1008AbV&#10;SeCS6iH+HtWLxhA9WejJ2+MJMpTfo2KESF/Svby4DOE3qEL0WYgFPfyfNyn9wP2LbhFiQddccnqf&#10;vR3qmx27hAfFPyedctulw/qmSf1ur2Oyozce0vWTZhkq904cn0dZnmn6s9gkCjqLfwq3Z1+3aPHD&#10;f6ICew9VeQhAv3LfJHHjsy+6NkoTrYmOY9Hn2MTo2KTX/nGj8Ogt/94TcgC6n7j1cTMQgO7jA4Dd&#10;QwACEIAABCDQDwROvuyv1IqNn/yzH7QFTYAABCAAAQhAAAKRFZAGoO9/4gUKQD/8wJ+HagA6stSD&#10;o/b+H4AWnKVhaGkA2uNFCFXaKPu6/pt313z+2vfvP/fF6098/MJ97/xzofjQ4Dh+6AUEIAABCEAA&#10;AhCAQB8KTJl7o7B2tTXSSjdOOOcm+rcPm4RdQwACEIAABCAAgUgLdLbUnn3T/z34z9cp+mzsbqcU&#10;HJHeI+qHQKQFKPr87NN3U9zZfUceZkC///BUOQ36/eM7XGZA/+v2Y+VsiDIuAg+/9IM3k3/eOhtc&#10;EIAABCAAAQhAYBAL/PbK2z327qvlSwZxr9E1CEAAAhCAAASGuMCtT7xFQWea+Ez/GvWdZqN+wm8W&#10;CCaP33bOEMdB9z0K9LcUHIse/6+0nbOnTKHo87rNu3R67tFnFgsP+UrBIf8wuwSgLz4zR/62KCkK&#10;fL9ms8dcz/RzjHPnzAIUBCAAAQhAAAIQgAAEIAABCEAAAhCAAAQgAIH+ICDkgHZpCaWElgaghdCz&#10;sHjIAR10N+jqhQhAB6cnBKAp8bzL5v9971cEoIMjxVYQgAAEIAABCEAAAhCAAAQgAAEIQAACEIBA&#10;2AW8BaDXFhaK+3IJQHvIAR32ZqFCOQJGk4VWyjdPq3BDzlYoAwEIQAACEIAABCAAAQhAAAIQgAAE&#10;IAABCECgDwUuvnAOBZ3F1aUlCED34aFx2rXeYKa1W89W4UZ/aRnaAQEIQAACEIAABCAAAQhAAAIQ&#10;gAAEIAABCEAgKAEEoINii8BGXQazyxqBnaBKCEAAAhCAAAQgAAEIQAACEIAABCAAAQhAAALBC1Ba&#10;Z/kr7UYx7/4twe/NeUvkgA5OknJAe9sQOaCDI8VWEIAABCAAAQhAAAIQgAAEIAABCEAAAhCAQNgF&#10;sjLSKkqP6o3m1nZ9p97I4su0Kmilfzilkv1XyRaFwmazWM0zZ8xQvLqqQtqOM8bFjB6R5rdlReVN&#10;Px3ulha76axhfrdCAQhAAAIQgAAEIAABCEAAAhCAAAQgAAEIQAACEJApcPPNN0dlT9XExGqjY6Nj&#10;4rS0RsdqtNFRam2UWq1URfHRXpXM2kIvlpaSFGgAGik4QmdHDRCAAAQgAAEIQAACEIAABCAAAQhA&#10;AAIQgAAEIOBBAAFoDAsIQAACEIAABCAAAQhAAAIQgAAEIAABCEAAAv1YwMZx/WQNHAkB6MDNsAUE&#10;IAABCEAAAhCAAAQgAAEIQAACEIAABCAAAQjIEEAAWgYSikAAAhCAAAQgAAEIQAACEIAABCAAAQhA&#10;AAIQgEDgAghAB26GLSAAAQhAAAIQgAAEIAABCEAAAhCAAAQgAAEI9IoA5d6gpZ9n4NDXVHnDQAC6&#10;V4YJdgIBCEAAAhCAAAQgAAEIQAACEIAABCAAAQhAICSB/hCF9tCB5iP7OttbGg/v9dg5BKBDOubY&#10;GAIQgAAEIAABCEAAAhCAAAQgAAEIQAACEIDAkBWoLNzQ2aET1pJtP7s7IAA9ZMcGOg4BCEAAAhCA&#10;AAQgAAEIQAACEIAABCAAAQj0e4H+MO9ZbIOz1uGfv6a5z9J1z5ovXEARgO73IwwNhAAEIAABCEAA&#10;AhCAAAQgAAEIQAACEIAABCDQzwR2fvuOS/RZ+HPj529IW6p4dVWF9O8zxsWMHpHmty9F5U0/He6W&#10;FrvprGF+t0IBCEAAAhCAAAQgAAEIQAACEIAABCAAAQhAAAIQkClw8803K7OmaqNj2RoTGx0Tp4mO&#10;1Wijo9TaKLVaqYpSskUls7bQi2WkJVeUHtUbza3t+k69kSpU0Kqglf7hlEr2X75JCoXNZrGaZ86Y&#10;gRnQobOjBghAAAIQgAAEIAABCEAAAhCAAAQgAAEIQAACEPAggAA0hgUEIAABCEAAAhCAAAQgAAEI&#10;QAACEIAABCAAAQhERAAB6IiwolIIQAACEIAABCAAAQhAAAIQgAAEIAABCEAAAhBAABpjAAIQgAAE&#10;IAABCEAAAhCAAAQgAAEIQAACEIBAfxWw2ThaOfqX/uFv9+EaOBIC0IGbYQsIQAACEIAABCAAAQhA&#10;AAIQgAAEIAABCEAAAhCQIRBQALruy0fe2iajUhSBAAQgAAEIQAACEIAABCAAAQhAAAIQgAAEIACB&#10;sAjw85/7xRpEd3wEoHctueHOK53WJz+sCGIX2AQCEIAABCAAAQhAAAIQgAAEIAABCEAAAhCAAASG&#10;ooCPAPTk25/67SnzH1r+xguO9aErhg9FI/QZAhCAAAQgAAEIQAACEIAABCAAAQhAAAIQgAAEghDw&#10;mYIje+7t87IklWZd+Ni104PYCTaBAAQgAAEIQAACEIAABCAAAQhAAAIQgAAEIACBoScQUA7ooceD&#10;HkMAAhCAAAQgAAEIQAACEIAABCAAAQhAAAIQ6HMBSgJNi/hvX+WEDtwBAejAzbAFBCAAAQhAAAIQ&#10;gAAEIAABCEAAAhCAAAQgAIFeEbDxVx90/MuC0HS7r9YgeowAdBBo2AQCEIAABCAAAQhAAAIQgAAE&#10;IAABCEAAAhCAAAT8CyAA7d8IJSAAAQhAAAIQgAAEIAABCEAAAhCAAAQgAAEIQCAIAQSgg0DDJhCA&#10;AAQgAAEIQAACEIAABCAAAQhAAAIQgAAEIOBfAAFo/0YoAQEIQAACEIAABCAAAQhAAAIQgAAEIAAB&#10;CEAAAkEIIAAdBBo2gQAEIAABCEAAAhCAAAQgAAEIQAACEIAABCAAAf8CCED7N0IJCEAAAhCAAAQg&#10;AAEIQAACEIAABCAAAQhAAAJ9ImCzcbRy/L/sv8KNPlqDEEAAOgg0bAIBCEAAAhCAAAQgAAEIQAAC&#10;EIAABCAAAQhAAAL+BRCA9m+EEhCAAAQgAAEIQAACEIAABCAAAQhAAAIQgAAE+lSAnwXNVmER/+zl&#10;GwEbIAAdMBk2gAAEIAABCEAAAhCAAAQgAAEIQAACEIAABCAAATkCCEDLUUIZCEAAAhCAAAQgAAEI&#10;QAACEIAABCAAAQhAAAIQCFgAAeiAybABBCAAAQhAAAIQgAAEIAABCEAAAhCAAAQgAAEIyBFAAFqO&#10;EspAAAIQgAAEIAABCEAAAhCAAAQgAAEIQAACEOgLARtn6zdrEP1HADoINGwCAQhAAAIQgAAEIAAB&#10;CEAAAhCAAAQgAAEIQAAC/gUQgPZvhBIQgAAEIAABCEAAAhCAAAQgAAEIQAACEIAABCAQhAAC0EGg&#10;YRMIQAACEIAABCAAAQhAAAIQgAAEIAABCEAAAr0jYOM4WmkRbvTtGnCXEYAOmAwbQAACEIAABCAA&#10;AQhAAAIQgAAEIAABCEAAAhCAgBwBBKDlKKEMBCAAAQhAAAIQgAAEIAABCEAAAhCAAAQgAIE+EOg/&#10;k5+FlgS6IAAdqBjKQwACEIAABCAAAQhAAAIQgAAEIAABCEAAAhDodYG+zb0hJgIJsN/+A9BX3nAn&#10;rQFWi+IQgAAEIAABCEAAAhCAAAQgAAEIQAACEIAABCAQcQGbLbipyRFvmLAD/wHo5W+8QGsvNQe7&#10;gQAEIAABCEAAAhCAAAQgAAEIQAACEIAABCAAgcEi4D8APVh6in5AAAIQgAAEIAABCEAAAhCAAAQg&#10;AAEIQAACEIBArwogAN2r3NgZBCAAAQhAAAIQgAAEIAABCEAAAhCAAAQgAIGhI4AA9NA51ugpBCAA&#10;AQhAAAIQgAAEIAABCEAAAhCAAAQgMMAEbBzleLavnNsN6aO9cDsIOwSgg0DDJhCAAAQgAAEIQAAC&#10;EIAABCAAAQhAAAIQgAAEIOBfAAFo/0YoAQEIQAACEIAABCAAAQhAAAIQgAAEIAABCECgbwRsNO+Z&#10;X2nxeFu8sxduBE6AAHTgZtgCAhCAAAQgAAEIQAACEIAABCAAAQhAAAIQgAAEZAggAC0DCUUgAAEI&#10;QAACEIAABCAAAQhAAAIQgAAEIAABCEAgcAEEoAM3wxYQgAAEIAABCEAAAhCAAAQgAAEIQAACEIAA&#10;BHpLQEi/QUsv5NjwvYsgeowAdBBo2AQCEIAABCAAAQhAAAIQgAAEIAABCEAAAhCAAAT8CyAA7d8I&#10;JSAAAQhAAAIQgAAEIAABCEAAAhCAAAQgAAEI9J2A+1UI+2oydMAGCEAHTIYNIAABCEAAAhCAAAQg&#10;AAEIQAACEIAABCAAAQj0koB7qJl2PGDizxwC0L00TrAbCEAAAhCAAAQgAAEIQAACEIAABCAAAQhA&#10;AAJDTQAB6KF2xNFfCEAAAhCAAAQgAAEIQAACEIAABCAAAQhAAAK9JIAAdC9BYzcQgAAEIAABCEAA&#10;AhCAAAQgAAEIQAACEIAABAIVGOAZOJCCI9ADjvIQgAAEIAABCEAAAhCAAAQgAAEIQAACEIAABCAg&#10;TwAzoOU5oRQEIAABCEAAAhCAAAQgAAEIQAACEIAABCAAAQgEKIAAdIBgKA4BCEAAAhCAAAQgAAEI&#10;QAACEIAABCAAAQhAoJcF3DNx9Mk9gfcaAejAzbAFBCAAAQhAAAIQgAAEIAABCEAAAhCAAAQgAIFe&#10;EqBIMy19Em/2mIA6sG4jAB2YF0pDAAIQgAAEIAABCEAAAhCAAAQgAAEIQAACEICATAEEoGVCoRgE&#10;IAABCEAAAhCAAAQgAAEIQAACEIAABCAAgd4W8DH/mZrSy/Oig+i8nwD0lTfcKV2D2AE2gQAEIAAB&#10;CEAAAhCAAAQgAAEIQAACEIAABCAAgaEp4CcAvfyNF6Tr0DRCryEAAQhAAAIQgAAEIAABCEAAAhCA&#10;AAQgAAEIQCAIAaTgCAINm0AAAhCAAAQgAAEIQAACEIAABCAAAQhAAAIQ6BUBIcsGLf3hYoSB9xgB&#10;6MDNsAUEIAABCEAAAhCAAAQgAAEIQAACEIAABCAAAQjIEEAAWgYSikAAAhCAAAQgAAEIQAACEIAA&#10;BCAAAQhAAAIQ6CMBG2fjp0Gzf+m//I2+WYMAQAA6CDRsAgEIQAACEIAABCAAAQhAAAIQgAAEIAAB&#10;CEAAAv4FEID2b4QSEIAABCAAAQhAAAIQgAAEIAABCEAAAhCAAAQgEIQAAtBBoGETCEAAAhCAAAQg&#10;AAEIQAACEIAABCAAAQhAAAIQ8C+AALR/I5SAAAQgAAEIQAACEIAABCAAAQhAAAIQgAAEIACBIAQQ&#10;gA4CDZtAAAIQgAAEIAABCEAAAhCAAAQgAAEIQAACEOgtAf4ShPaV9in9s5dvB95jBKADN8MWEIAA&#10;BCAAAQhAAAIQgAAEIAABCEAAAhCAAAR6RUCIMAtLL0eb3XcXRI8RgA4CDZtAAAIQgAAEIAABCEAA&#10;AhCAAAQgAAEIQAACEICAfwEEoP0boQQEIAABCEAAAhCAAAQgAAEIQAACEIAABCAAgT4S6PN5zy4Z&#10;QAJjQAA6MC+UhgAEIAABCEAAAhCAAAQgAAEIQAACEIAABCAAAZkCCEDLhEIxCEAAAhCAAAQgAAEI&#10;QAACEIAABCAAAQhAAAIQCEwAAejAvFAaAhCAAAQgAAEIQAACEIAABCAAAQhAAAIQgECvCdj4SxDS&#10;v+y/9G+frkH0GgHoINCwCQQgAAEIQAACEIAABCAAAQhAAAIQgAAEIAABCPgXQADavxFKQAACEIAA&#10;BCAAAQhAAAIQgAAEIAABCEAAAhCAQBACCEAHgYZNIAABCEAAAhCAAAQgAAEIQAACEIAABCAAAQhA&#10;wL8AAtD+jVACAhCAAAQgAAEIQAACEIAABCAAAQhAAAIQgEAfCfBJoPkU0Py/fbsGbIAAdMBk2AAC&#10;EIAABCAAAQhAAAIQgAAEIAABCEAAAhCAAATkCCAALUcJZSAAAQhAAAIQgAAEIAABCEAAAhCAAAQg&#10;AAEI9IWAjbP1mzWI/iMAHQQaNoEABCAAAQhAAAIQgAAEIAABCEAAAhCAAAQgAAH/Av4D0FfecCet&#10;/mtCCQhAAAIQgAAEIAABCEAAAhCAAAQgAAEIQAACEICARMB/AHr5Gy/QCjQIQAACEIAABCAAAQhA&#10;AAIQgAAEIAABCEAAAhCAQEAC/gPQAVWHwhCAAAQgAAEIQAACEIAABCAAAQhAAAIQgAAEIAABQQAB&#10;aIwECEAAAhCAAAQgAAEIQAACEIAABCAAAQhAAAIQiIgAAtARYUWlEIAABCAAAQhAAAIQgAAEIAAB&#10;CEAAAhCAAARCF7BxnI2zSVaXP6UPRfx2EN1BADoINGwCAQhAAAIQgAAEIAABCEAAAhCAAAQgAAEI&#10;QKC3BCgITQsfiu7jNfAeIwAduBm2gAAEIAABCEAAAhCAAAQgAAEIQAACEIAABCAAARkCCEDLQEIR&#10;CEAAAhCAAAQgAAEIQAACEIAABCAAAQhAAAIQCFwAAejAzbAFBCAAAQhAAAIQgAAEIAABCEAAAhCA&#10;AAQgAAEIyBBAAFoGEopAAAIQgAAEIAABCEAAAhCAAAQgAAEIQAACEOgLASH/My19nv9ZbElADAhA&#10;B8SFwhCAAAQgAAEIQAACEIAABCAAAQhAAAIQgAAEICBXAAFouVIoBwEIQAACEIAABCAAAQhAAAIQ&#10;gAAEIAABCECgtwVsNo6tNAVauNGna+CdRwA6cDNsAQEIQAACEIAABCAAAQhAAAIQgAAEIAABCEAA&#10;AjIEEICWgYQiEIAABCAAAQhAAAIQgAAEIAABCEAAAhCAAAQgELgAAtCBm2ELCEAAAhCAAAQgAAEI&#10;QAACEIAABCAAAQhAAAIQkCGAALQMJBSBAAQgAAEIQAACEIAABCAAAQhAAAIQgAAEINBHAiz/M79r&#10;4UYfrkEAIAAdBBo2gQAEIAABCEAAAhCAAAQgAAEIQAACEIAABCAAAf8CCED7N0IJCEAAAhCAAAQg&#10;AAEIQAACEIAABCAAAQhAAAJ9IyCd/Ewt6MP5z0JLAlwQgA4QDMUhAAEIQAACEIAABCAAAQhAAAIQ&#10;gAAEIAABCEBAngAC0PKcUAoCEIAABCAAAQhAAAIQgAAEIAABCEAAAhCAQB8I9JP8z/ZM1PXVtfu3&#10;Fx7auqViTyGt5XsKy3YXlu7aWbJrZ/HOHUU7th/ZtvXQli2lBw60NTWTluLVVRVStDPGxYwekeaX&#10;sai86afD3dJiN501zO9WKAABCEAAAhCAAAQgAAEIQAACEIAABCAAAQhAAAIyBW6++ebuhGM10bEa&#10;bYyW/o2hG7FqjTZKrYmKUitVUQqlUqGgVSGzwhCLjSsY/tk7b91367y8rDTaNdVmYwvXqTdZrDb6&#10;g/6lpqhUyqrqxpeX/zT/6it9zYCu+ebpK2+4k9YHvqnjW1b35SNvbQuxjdgcAhCAAAQgAAEIQAAC&#10;EIAABCAAAQhAAAIQgAAEBqaAocuYkhDdrTcYTCZauw2mLr2pubWzoaWjtqm9ur61rrmjtaN7+LBM&#10;fWcnddFHAHrX55/m3vPGC8vfeGF+1ZNXLt01MEHQaghAAAIQgAAEIAABCEAAAhCAAAQgAAEIQAAC&#10;EAibgMViMZlMFprtbOVo3rPVYjWZrUazxWgy641m+tdstlmtVmF/PnNAD8/J4wtNX/jCf/K+feCb&#10;2rC1ERVBAAIQgAAEIAABCEAAAhCAAAQgAAEIQAACEICAHAEhCzQtQh7mPlzFhlDUmRYbBZrZStFo&#10;MwtAC6vZaLGwxBz84iMAnT2M277VEXPOmffAXdy3Hzrli5ZjgzIQgAAEIAABCEAAAhCAAAQgAAEI&#10;QAACEIAABCAwRAV8BKCzLnzsgQuze1woBr38jWunD1EodBsCEIAABCAAAQhAAAIQgAAEIAABCEAA&#10;AhCAAAQCE/CZgiOwqlAaAhCAAAQgAAEIQAACEIAABCAAAQhAAAIQgAAEwinA59ugfBZs5etluS34&#10;P3vuFwtE+kYQHUMAOgg0bAIBCEAAAhCAAAQgAAEIQAACEIAABCAAAQhAAAL+BRCA9m+EEhCAAAQg&#10;AAEIQAACEIAABCAAAQhAAAIQgAAEIBCEAALQQaBhEwhAAAIQgAAEIAABCEAAAhCAAAQgAAEIQAAC&#10;EPAvgAC0fyOUgAAEIAABCEAAAhCAAAQgAAEIQAACEIAABCDQNwJ8suf+sgZOgAB04GbYAgIQgAAE&#10;IAABCEAAAhCAAAQgAAEIQAACEIAABGQIIAAtAwlFIAABCEAAAhCAAAQgAAEIQAACEIAABCAAAQj0&#10;qYA4DZpa0VdTooMAQAA6CDRsAgEIQAACEIAABCAAAQhAAAIQgAAEIAABCEAAAv4FEID2b4QSEIAA&#10;BCAAAQhAAAIQgAAEIAABCEAAAhCAAAT6SECY7iwsfT4NOmADBKADJsMGEIAABCAAAQhAAAIQgAAE&#10;IAABCEAAAhCAAAQgIEcAAWg5SigDAQhAAAIQgAAEIAABCEAAAhCAAAQgAAEIQKAvBITZz9Kpz9I/&#10;ezkbdOAACEAHboYtIAABCEAAAhCAAAQgAAEIQAACEIAABCAAAQj0ikAvR5h97y6IHiMAHQQaNoEA&#10;BCAAAQhAAAIQgAAEIAABCEAAAhCAAAQgAAH/AghA+zdCCQhAAAIQgAAEIAABCEAAAhCAAAQgAAEI&#10;QAACEAhCAAHoINCwCQQgAAEIQAACEIAABCAAAQhAAAIQgAAEIAABCPgXQADavxFKQAACEIAABCAA&#10;AQhAAAIQgAAEIAABCEAAAhDoIwGXqxD2bVJo/wZCc9lVE/kFAWj/ZCgBAQhAAAIQgAAEIAABCEAA&#10;AhCAAAQgAAEIQKDPBPo25izde+AECEAHboYtIAABCEAAAhCAAAQgAAEIQAACEIAABCAAAQj0loAQ&#10;AaalzwPRQfQYAegg0LAJBCAAAQhAAAIQgAAEIAABCEAAAhCAAAQgAAEI+BfwH4C+8oY7afVfE0pA&#10;AAIQgAAEIAABCEAAAhCAAAQgAAEIQAACEIAABCQC/gPQy994gVagQQACEIAABCAAAQhAAAIQgAAE&#10;IAABCEAAAhCAAAQCEvAfgA6oOhSGAAQgAAEIQAACEIAABCAAAQhAAAIQgAAEIAABCAgCCEBjJEAA&#10;AhCAAAQgAAEIQAACEIAABCAAAQhAAAIQgEBEBBCAjggrKoUABCAAAQhAAAIQgAAEIAABCEAAAhCA&#10;AAQgELqAzcZx9v/Tf2zC4viv/c9e+08Q3UEAOgg0bAIBCEAAAhCAAAQgAAEIQAACEIAABCAAAQhA&#10;AAL+BRCA9m+EEhCAAAQgAAEIQAACEIAABCAAAQhAAAIQgAAEIBCEAALQQaBhEwhAAAIQgAAEIAAB&#10;CEAAAhCAAAQgAAEIQAACEPAvgAC0fyOUgAAEIAABCEAAAhCAAAQgAAEIQAACEIAABCAAgSAEEIAO&#10;Ag2bQAACEIAABCAAAQhAAAIQgAAEIAABCEAAAhCAgH8BBKD9G6EEBCAAAQhAAAIQgAAEIAABCEAA&#10;AhCAAAQgAAEIBCGAAHQQaNgEAhCAAAQgAAEIQAACEIAABCAAAQhAAAIQgAAE/AsgAO3fCCUgAAEI&#10;QAACEIAABCAAAQhAAAIQgAAEIAABCEAgCAEEoINAwyYQgAAEIAABCEAAAhCAAAQgAAEIQAACEIAA&#10;BHpDwMZx/WcNosMIQAeBhk0gAAEIQAACEIAABCAAAQhAAAIQgAAEIAABCPSKAIWfaeknQejAe4wA&#10;dOBm2AICEIAABCAAAQhAAAIQgAAEIAABCEAAAhCAAARkCCAALQMJRSAAAQhAAAIQgAAEIAABCEAA&#10;AhCAAAQgAAEI9I2A78nP1KbenB0dMAEC0AGTYQMIQAACEIAABCAAAQhAAAIQgAAEIAABCEAAAhCQ&#10;I4AAtBwllIEABCAAAQhAAAIQgAAEIAABCEAAAhCAAAQgAIGABRCADpgMG0AAAhCAAAQgAAEIQAAC&#10;EIAABCAAAQhAAAIQgIAcAQSg5SihDAQgAAEIQAACEIAABCAAAQhAAAIQgAAEIAABCAQsgAB0wGTY&#10;AAIQgAAEIAABCEAAAhCAAAQgAAEIQAACEIAABOQI+AlAX3nDndJVTo0oAwEIQAACEIAABCAAAQhA&#10;AAIQgAAEIAABCEAAAhAgAT8B6OVvvCBdQQYBCEAAAhCAAAQgAAEIQAACEIAABCAAAQhAAAK9KWDj&#10;OGGlRbzdJzeC6DVScASBhk0gAAEIQAACEIAABCAAAQhAAAIQgAAEIAABCEDAvwAC0P6NUAICEIAA&#10;BCAAAQhAAAIQgAAEIAABCEAAAhCAQJ8JuM92pqYMkCnQCED32bDBjiEAAQhAAAIQgAAEIAABCEAA&#10;AhCAAAQgAAEIDG4BBKAH9/FF7yAAAQhAAAIQgAAEIAABCEAAAhCAAAQgAAEI9JkAAtB9Ro8dQwAC&#10;EIAABCAAAQhAAAIQgAAEIAABCEAAAhAY3AIIQA/u44veQQACEIAABCAAAQhAAAIQgAAEIAABCEAA&#10;AgNaQEj2TIvLjYGRBBoB6AE9+NB4CEAAAhCAAAQgAAEIQAACEIAABCAAAQhAAAL9VwAB6P57bNAy&#10;CEAAAhCAAAQgAAEIQAACEIAABCAAAQhAAAIDWgAB6AF9+NB4CEAAAhCAAAQgAAEIQAACEIAABCAA&#10;AQhAYDALiNk3qJN9knRDutMgoBGADgINm0AAAhCAAAQgAAEIQAACEIAABCAAAQhAAAIQgIB/AQSg&#10;/RuhBAQgAAEIQAACEIAABCAAAQhAAAIQgAAEIAABCAQhgAB0EGjYBAIQgAAEIAABCEAAAhCAAAQg&#10;AAEIQAACEIAABPwLIADt3wglIAABCEAAAhCAAAQgAAEIQAACEIAABCAAAQj0jUCfJ34OLQk0AtB9&#10;M2ywVwhAAAIQgAAEIAABCEAAAhCAAAQgAAEIQAACg14AAehBf4jRQQhAAAIQgAAEIAABCEAAAhCA&#10;AAQgAAEIQAACfSOAAHTfuGOvEIAABCAAAQhAAAIQgAAEIAABCEAAAhCAAAQGvQAC0IP+EKODEIAA&#10;BCAAAQhAAAIQgAAEIAABCEAAAhCAAAT6RgAB6L5xx14hAAEIQAACEIAABCAAAQhAAAIQgAAEIAAB&#10;CAx6AQSgB/0hRgchAAEIQAACEIAABCAAAQhAAAIQgAAEIACBgSpg4zha6R/JDbrdN2sQiAhAB4GG&#10;TSAAAQhAAAIQgAAEIAABCEAAAhCAAAQgAAEIQMC/AALQ/o1QAgIQgAAEIAABCEAAAhCAAAQgAAEI&#10;QAACEIAABIIQ8B+AvvKGO2kNompsAgEIQAACEIAABCAAAQhAAAIQgAAEIAABCEAAAkNZwH8Aevkb&#10;L9A6lI3QdwhAAAIQgAAEIAABCEAAAhCAAAQgAAEIQAACfSPAZ4Bmi5AEWlzd73EpEIk/AyfwH4AO&#10;vE5sAQEIQAACEIAABCAAAQhAAAIQgAAEIAABCEAAAhDgEIDGIIAABCAAAQhAAAIQgAAEIAABCEAA&#10;AhCAAAQgAIGICCAAHRFWVAoBCEAAAhCAAAQgAAEIQAACEIAABCAAAQhAAAIIQGMMQAACEIAABCAA&#10;AQhAAAIQgAAEIAABCEAAAhCAQEQEEICOCCsqhQAEIAABCEAAAhCAAAQgAAEIQAACEIAABCAAAQSg&#10;MQYgAAEIQAACEIAABCAAAQhAAAIQgAAEIAABCPRfARvH9ZM1CCMEoINAwyYQgAAEIAABCEAAAhCA&#10;AAQgAAEIQAACEIAABCDgXwABaP9GKAEBCEAAAhCAAAQgAAEIQAACEIAABCAAAQhAoI8E+snsZ6EZ&#10;AS8IQAdMhg0gAAEIQAACEIAABCAAAQhAAAIQgAAEIAABCEBAjgAC0HKUUAYCEIAABCAAAQhAAAIQ&#10;gAAEIAABCAwqARu/WK1Wi8VC/9JCf/rooVBeWFyKCfWY+MVoNNK/Qp0+NqEa6FEqJmxlNpvptkvN&#10;VAPdb+AXqta9wKA6HugMBAavAALQg/fYomcQgAAEIAABCEAAAhCAAAQgAAEIQKC3BBT8olQq6V/p&#10;Pr2FrYUywlZiefeYtVAnLb3VD+wHAv1SQMx+0efZOALnwdkbuBm2gAAEIAABCEAAAhCAAAQgAAEI&#10;QAACg0JAiP9Ko8DizGiPk52FTvsIE0tj0MLMaG/zoMXIshizFkuKM7LFMi5x6kFhj05AYKgIIAA9&#10;VI40+gkBCEAAAhCAAAQgAAEIQAACEIAABEQBaehZDO9Ko89i7FjYRFpGCBCLBaRVCdFkYZGGnr2F&#10;s6Xbupd3CVK7zK3G0YQABAaEAALQA+IwoZEQgAAEIAABCEAAAhCAAAQgAAEIQCAiAh6juj6mP3tr&#10;hEtEWxqzFjcR5kSLi1jGZRa2GPKmG5KAtlNmj4hYoFIIQCACAghARwAVVUIAAhCAAAQgAAEIQAAC&#10;EIAABCAAgYEm4B6J9p2+2b1/0rC1GFMWMjgLlYsBaJcrH/KF7ZOs3QLZiDsPtJGE9oZbQLjuZ58n&#10;fxbTUAfaPwSgAxVDeQhAAAIQgAAEIAABCEAAAhCAAAQgMMgFAk124THbhiMftFMAWghDC3zOmZ2F&#10;vyhULYSsXS9mOMjF0T0IDF4BBKAH77FFzyAAAQhAAAIQgAAEIAABCEAAAhCAgE8BMRYsjQhLE2J4&#10;vN6gS8YM9+gzRZjFVbJ/+3YqfomKiqIos/fW8ZOi+UWoCgsEIDBABRCAHqAHDs2GAAQgAAEIQAAC&#10;EIAABCAAAQhAAAJhEHDJs+GeylkaX3Z51OVKg9J4Mb+VNAzNT2+WLC5Np8JWq31X4kN8/WHoI6qA&#10;AAT6UAAB6D7Ex64hAAEIQAACEIAABCAAAQhAAAIQgEC/E3C/JKC3idLSSLEkNk25NXo6xSd3tq90&#10;rzCvmXJAG43G7m59V1dXZyf906XXG8xmM12fsN9xoEEQgEBoAghAh+aHrSEQVgFPv1rivzLGAgEI&#10;QAACEIAABCAAAQhAAAIQiJiA8GmUgr/SqwhK9ybzk6kjp7M9Fu2tvUajiSLOLS26+vr6mppaWhob&#10;m9ra2g0Go7Aj4ZqEwiINXkcMABVDAAIRFPAVgK755ukrb7jzykdW1ux8i9244c4lOyPYFFQNAQi4&#10;vNiLL/De3gFADAIQgAAEIAABCEAAAhCAAAQgEIqAJM+yPQbtMQzt8ZqE0qi043qDQp4Ne3Gr1WI2&#10;myjcbDSaLRZWsclk7ujobGlpqa2tq6ioKC4uOXr0aElJaXV1jU6nMxgMFH+mzUPpEbaFwGAUoC9m&#10;+s8aMLCPAPSuzz/NveeNF5ZfXHPvipz/0I03buJeeGtbwLvABr0k4HHyLD27B7HQD2GCW6z0eiKu&#10;ZnabLWaLiV5haKGb9Gsak8VKD9EfrCS9GNHLEf2P/WOix/m7WSVsc/rpDa1CHWxltQiFaDVarAb2&#10;L18lX8ZkMZrMBpPJyHbHHrIYLFajvQ6rxWS18ttY9fxKt1nl7H+OlvrodRCMAW3C2m82C8mzxA1d&#10;8nD10kjCbiAAAQhAAAIQgAAEIAABCEBg6AlIZ0CLkWX3fNAE4+2yhC5mFEWmz7ndXd1tbW06Xauu&#10;pZWmPDc1tdTV1VdUVFLo+eDBw/v27T+w/+DRo0XVVdWtra0UPXCNPkuzSOPnwUNvWKLHdgFp8Fm4&#10;qw/D0YEfFZ8pOIbn5FGNOTkj8rJyWNWTZ55YXV0b+E6wRa8IuF8HwCW7vzTTv+/bwuVog1iUKlXP&#10;GsVu89e1VanVarq4bZRwiVu1SkkP0R+ssJJWKsAeUkWp6XH+blYJ25yuh0urUAdbWS1CIVo1KqWW&#10;/ctXyZdRqzTqKK1arWG7Yw+ptCqlxl6HUqVWKmkb2j2/JfuXVc7+52ipjy7L1wuuJO2aXsJpW4o+&#10;C3Fw4Ttn6TfPmAfdK2cSdgIBCEAAAhCAAAQgAAEIQGBoCUgnQUs/hEozQQtlhFlTYgxaYBIeEj/A&#10;inZC9JmCzhRxrqqsrqysqqygtbK8rKK0pKykuLS4qITC0GVl5TXVtc3NLd1dXfR5mD4XS/XZ3hCD&#10;HlrjEb0dhAI+AtDZw7jtWyncnD336YWTWddrV35aNW1G9iBUQJd6UyDULyzlXo2A9mPiOJfSwp/0&#10;0tjvfs5DL9X02kyNY1PF+UUahpaGnmUm3urNY4p9QQACEIAABCAAAQhAAAIQgMBgFZBOdxP66P5r&#10;XfoAq9frOzo6aBYz/UupnGnt6GBZnim/c2lJ6eHDhw8cOHjw4KEjR45S0Lm8vIJSPzc2NupadJT6&#10;mfJBG40Gin0L6Tsce+FsVpqVxT4EC2FoLBCAwAAV8BGAzrrwsQculIabKRL92Fx+KjSWQS7g7VJ4&#10;Pu5nrwZmK2ewsNVosfFJMvRmY6fJ0E0/oZFcxFZ4JTHZbC26liNFRXv37y+vKG9va2cZKChZh9ls&#10;MJsMVrORs5g5q4WzUV0s6wZ7zGIyUIoNA2exv+x06LuqmxrL6xuq6pva27slR8VmtLXrzTq9ua3L&#10;auiymbpsRj1nMHJGE2cyU4yXs/Czi+nFjF9lLJE+5NQE3slKGa/oQsB0W8hbIoSh3X/fFOn2oH4I&#10;QAACEIAABCAAAQhAAAIQGFIC0iTO1HFplNljAmjH9QbZDGhKl9ne0d7Q0EDhZoos0w0KPdPa0NBU&#10;VVVNKZ5ZAHo/i0AXFRVVVVVRDujubj3tgn7nrOEX+jEz/ZS5J/+GjSICFFqwt0K4DmH/m0s2pAYI&#10;OtuXAn2Yb8N910FAKF5dVSHd7IxxMaNHpPmtqKi86afD0ngfd9NZw/xuhQIDRSDIObYU1KWwroLP&#10;QqPgKHZM843pm0utSi0EnemLyyr6xU1ZeSX96qa+rraxobSsxGwyTZ4+/ZKLLpkwegzbkF5jbCz0&#10;TF96qhS0tYK2omA2vexEURINjYZeb5oaavfs20c/06moqWtqbTNYzCorlxofn5OVkZ2TMTx/RMHo&#10;kelJKRwXRZUZOIXFShvZlJxNxV4zqS30vQvdwTfUfjld+sPP4vHl1t9GATxOoefm5ua4uDj6upg2&#10;o98csaQifEoS4baQ2UN8gedb7rfVHhqwdu3aAJqFohCAAAQgAAEIQAACEIAABIa8wOzZswe9AQv0&#10;0idyNlfLJn7YFNNuSD9+ir/QlX4+bW9vq2Gx51q6oVSo4uMTY2NjTSZLQ0NjRUU5zXdubm6iuVb0&#10;ITcmJiaaXyjDJsUAaMYVfdRNSkrKy8stKMgfOXJkenoaCwbQJDe6bJOVGsOuSUjJM/kMIIP+OKCD&#10;EPAgcPPNN7doRmu0MWptjCY6lq3amCi1NkpNeWkp3yzFz1jEK7gwURDiUyeNe/+VV//10AI6Q6O0&#10;0dQAitvRddZqWtqNNHnUZDEYLWq1MjE+Jjsl/i+Pv3XlrQsRgA7CefBvElwAmv0yhoLHFEBmLwoK&#10;lqhZwabY0+tXbV1tRVnZwUOHKHBMKZ6qaqsb23StXV3NJWWKhJgrr7/+ntsXTRk9lr3wMF0bzVDm&#10;A9AqhU3B6qQLEtos9GUop7QdPnrom2+/XvnDqqOHShq7Wq0xSnWsxtjVbe00JqsTs9IzxhwzZtKU&#10;40+YMHnCmAnDRo6MjteyNtBqsSpsLPDMdkBxbUpcxb90sRczGa9ikT6Nya6mpoZeg+niDLQvIfps&#10;z53tHIZ2eSsQ6HCkAHTe5OmBboXyEIAABCAAAQhAAAIQgAAEhqZA1a5tQyIALUzRYkFoPhYtfHIW&#10;0j7zU6HEoy8UcIl2tbbqjhw9cuTwkbq6Ovotc2JiUkpyKs2l0unaqqtpxnMVzbgymYxajTYhMSGF&#10;XxISEmjis7AvikpnZKRTDDonJyc1JZmCAUIA2r4jJUdzshB9HponIHpNAoMgAK268Jo/SY/lqDR1&#10;alKs36Pb0tpd2sTy1YrL1IJEv1uhQBgFpN9JhrFaoSrpdQbYiw7/eiC9KIFYTLprq4LivCyhBb0w&#10;aFRq+vKFsknU1Nf9um3L5198sfzD9z7/7qt1hdv211c0K4zGaJVeYTFrFDNOOvGqq66eNmlytEpN&#10;GSco3kwvbSr7XGUWJBZ+Z6OOUlM0+2jpkVfffv2Nd9/cd3i/rk1njjMlFsRnjk1RJVm7TPQ9a3tN&#10;VS39qOfXLVt3btlTfqTK1G3SsO9W1VoNXYuQKlAoLNRKaqOFYtk2JcWkaXcsXM7PjPa19EIAmrJf&#10;UQieUl+Rg3DZB9FZnPvs8fvngAZAaWlpYnZuQJugMAQgAAEIQAACEIAABCAAgSEr0F5XnZ+fP+i7&#10;L3wuZh856aOocFFBPiQtfFrmPzfzBvZfEtsvSCiy0AfystKyI0eOlJSUNNQ3dHd3s3lkZgvl2ejq&#10;7OzWd1OODvpgq43WUtw5LS0tk18oDB0fH0/RZ/o1cEJCIi3x8XHa6Gg2mU2cMUYxAsendkyAHvTj&#10;EB30KPDVV1/pVak02Vm6KlWUKYAicBRBo5PE6RfzkWbMyUrbu33H2acdR88Wyqgo2jvNRaXfT3To&#10;jSw5Ap37FhtF9rQadXyMZtW6XcdPn+YjB3SkW4v6Axbo+R7SERQOuIrANxB3ynImUzYMi0X8V7w2&#10;rj1CTT+NsXFqpUqrjKKB1djS/O3qH57899N/f+KRV955Y9PhvW1xUTEFOdGjclTZaVx8DI3JqZOn&#10;3nDFVefN/E26JkbFcVqaoK9Q0pBVWG0qGsRswjJNT1ZEKVR0QrW0tf7489rV69c0G3XZx+WkT05N&#10;Py4lc3xaakHSsMnZx8weNeqMnKQTYrlhnCHWUNRW9vGPn/79mYcffuShd99+5+i+g5zJyqY6q9mM&#10;Z/byyX5ZZLJYKV+1mdrt+JbXnl4qcKdQt6AdU7y+k16Y+YWu3kC/TqLF29UIpYMh1H1jewhAAAIQ&#10;gAAEIAABCEAAAhAYygLSS/xJJzsLvydmK4svsRAT+4stwuwo+mRKH1rpE2xtXX15eSVdXbCoqKSs&#10;vJzScdCcaJPZqFZHxSXEpaQkp6Wl0pKSyuY+UwA6KysrOyeb5jvTDbqfotI0d4z9jpr/IbWwsJ9F&#10;O2Zj8bk+cR3CoTxG0feBLYAA9EA6ftJJuJGekOviIr34gPQh8X4KTtPkZQ2laVaq6LVn3Yafn/3f&#10;c0//958ffP35ofoqa3pi9MhsRUq8QqtOjonT6M3Wpvbjcwtuu/yaay5ekBqfaG7t7Gho1rd10kX3&#10;WLZmPkLMdiSkyaDgNMfVNzRs2rK5qqEyOTsxfXhaVKKGXZ9Qz65ySC9McSmxWWPTCk4ckX/6iOGn&#10;D8s7PVM9SXW0+/An33z873/+5++PPbzs3deLjh5iIW2tkr6FUdIXR2wWNOWooQQfNCfa6VKEvT8s&#10;pAFo4TqEwqUIhQC0S6w/uBwpvd8p7BECEIAABCAAAQhAAAIQgAAE+rUAffKmkLIQ2xVu8D9FptWq&#10;5NhKvyKmCVzCFQGtZpvNwj9on4tsMJiaW1pLS8sPHDyyd9/BA4eOlpZW1NY1dHR00ofsmNjolLSk&#10;zKz0rJzMzKyMtPTUpCQ2y5n+5UPSLCadnJyUEB/PfrnMkk8KFz5yBWPhAQSg+/UwQuMg4EcAKTgG&#10;3hAJMQVwwB3mn/r56c/sNYYSE4vXxJNOwqXJ/jTrnl6oSopLPvpixavvvfX1+tXFuvqojJTEvGxN&#10;cjx70TJZ1AarusPYUVKjau8+edLUGZOmtLe2blq3YeXKlet/Xl9dU5OZnZWUkkRzlFlImE1V5r8j&#10;4f8pLSv9+ruvjpQejkuNTs9JVWk1JrOtq93Q2tjeUtXSVtVm7bLQy1hydkp0ZrQ2Q52QGxufGm1V&#10;WlvaWvYd3rd/7/6qigqT0ch+nsAp1PTVqjpGo9SqlTTtmqWXkqa8kLzi2V/6Ih3xpxBzZWUlBZ1p&#10;7rOYTku8AqFwQ0iNIr0UYRCtQgqOgE8BbAABCEAAAhCAAAQgAAEIDGGBwZyCQxrYteeAZNPA2CrM&#10;B2PZLyjfM92g3xDzGZk5G32mFhJk0E+kW9s6amrrjhQV79q9d9fufcUlpW3tHdExMTS1OX/UyOHD&#10;h1Fm57i4WI2GPoJTwgAV3YiPi02m6HN6WnJSUnS0luqkqVcWq4XCzxSGjo2NpjQdPTkyhVbxSUHs&#10;FyFEGo4hfDIO2a738xQcy995a8+unXv37Nq/d9eRg/uKDu8rObK/9OiBYydOFlNwIAA98EZvbweg&#10;+RckltVFSRHmKPKi6bg0J1d4zhf+pdcRepTm7RYWFr65/J03Pn5vZ+lhS0pcyugRsRkpRrOpQ9dq&#10;6zLGWlVag6WzprGtroElgklNLqqt/G7Nqq9//OGrVd9v2raF5j6fOGsW/RCH9mnmX2GUFIMWXhGV&#10;XFtb674Duw8c2t/Z2RGXGhubEq9OjLcqlV3t+s7aDl15W1tlm7WDo5gyXW+wva3NaNInpCRkj87J&#10;KMgw2yxlRRW79uw5fPBQZUl58dHSyorqts4uarhWrWUJpvnArhDbFVNeCymnhJe7IEK9AY0tIhUC&#10;0MTI9sq3h+LOwtUIaRFi0GIjxWTQAe2FCiMAHagYykMAAhCAAAQgAAEIQAACQ1lgMAeg2YddSWoL&#10;+uxPn8D56DP7l1/55M98RJpNjmYfjdn1lTglxQUoeWRjQ3N5ZeWhI0UHDh8pLi1r0rUqVFFp6ekj&#10;R40cPbpgxIg8CjTHxsbQJ1phQhV9to2JiaZszynJyZTuOUoVZTKbaBqW2cQyRFM8mh7VaDU9H8Dt&#10;CT8cH8359mCBwFAT6OcB6MlTph43acr0adPHTZg48fgpEydOmTBp8uQpJ5gtNgSgB/BYFRMthSsk&#10;Kr7c2EOtLLOT48c3FHe22BQWCvOy7yotZnNNddXO3buOlhbTr28S4uLUajVdnZZefrqN+tXrf3rx&#10;zVdXrPmuyWZIGTsijkLPFlOnTmczmBLU2kSlxtbapaupbW/T2TQKW7y23tJZ3FJb3d6s62pv1zVn&#10;ZWaec/bcU046ia48QNFnNt9auAYCe0W00T60Wg3lMS8pKS09UEEvcpQuOTopJnV4RmJqEr1E2fSW&#10;rubuzga9Xmc0tlu7mgy62jaL0ZaQnBybEquJj1JF0zUHrdUVtYXbd2/YSMuvW7dtLSkrMZqMMfx3&#10;rCyLCP9SSkFousVPQ2aXLOR/hiS95kJEBg+l2igvLxfSblAzxLgzvTwTshCAls6DRgA6IocBlUIA&#10;AhCAAAQgAAEIQAACEHAWGPwBaL6/7DfBwg+g7VOeHXOg+Sg0CznTtDT+8zL9Sck4DHpDq661tq6u&#10;oqq6rLKyura2qbXVwnEJyUm5ebn5+SNGjhyek5WZlJig0bCAMps+7fhozy45GJ8QExtDu6M5WHQZ&#10;JPZBWKWI1tIFCGPosz99MpceBCE3J/tcjgA0Ts8hKcAC0MpUlYp+SeC4DiFlwKULsLH5oI6LEDp+&#10;J9ALQi4XIRRmQO/cuWP79u27CilquHPPrkKaEI0Z0L1wLCK4i4AC0P6TBTsirCzISi839BJj4S8j&#10;wFFuJys96auMlNyZU2ijjGbj1q2blr395quvvrrm57V07b5jxo5PTEiiGHFlS8MHKz5+6a1XNx3c&#10;xaUnJI7KsWpV3ZTyqbs7XhEVr1QrOrvba+s7G5sosh2bmRI7PEOZFm+gMLQmin60Y2ptj1epLzz3&#10;3GuvuWbE8Hyziq6eSVfQpMsR0vRn/vKALCGHRRsdk52RzZlU5UXV9UU1+no9tTUuLYbiy1FxKnW0&#10;MoEi4vGJyqhok1ll0ts66zu7Grs4uvKmVhmfHJ2QFKvRqtu7Orrb9MZOY2ubrryi7OChAzv27Cjc&#10;tXv37r2Hjh5ubWuLj6HXwTh6sbNxVqtJz1mNlJKa5cASLvzrcwnlKwGaAU0BaHrppUi08LWw+yJM&#10;0EYKjgieXagaAhCAAAQgAAEIQAACEICAs8AgD0A7d5bNgBYnQPNZL8ToM7siIAWJFZzFTHOfu3Ut&#10;uvr6hurautr6+ubW1g5KJqlU0ufp9KyM3LycvLzc7MyMlOTEmOhomk/FIg3s2kYsCk0fdSnVRkxM&#10;jFqjpnto+rNe300fhOmn1fwM6BgKWFNUzaldQjuEGWqYAY0zdOgJOM+Apl8OUBg6in41z1ZHvlbH&#10;FM7e0MnJSt+7fcfZpx3H8iVERWEGdG+g9/4+AgpA+2+ekNqJLye8rvC3aAowXWSAAr/stYHTqppb&#10;mr9Z+c3SN1/98ofvjh49Ut3ckJqYOHvmSakZmbVN9e9++fHbn7x/qKIkLjs9JjPVoLB0drQrjKZ4&#10;hVpjsul1NPNZR/OL4+liA+mpyuR4U4xKGaOJjY+PsnIdVQ2Ktu6zTzzl5mtvmDnzRPq1jt5qUtiU&#10;Koo+2xtD05HpVcqi5BT0LemwnOHJ8cntuo6mhvrW6jadrtnQ3mXq7KbLIWgTohOHpcYMS+GSNCaF&#10;Rd/VZezo7jZ203+Mnd1mndHcadTERKmztdrsmLisxPScTE6tLC0t2l+4d/eu3YV7C3ftKSwrKbEZ&#10;rElJyfEJ8fSaZzWbmYpNxVJdsd8ZOdJi2Z2cXvpCDECXlZXRDGh63RWynQhzn4VFOgMaAWj/oxol&#10;IAABCEAAAhCAAAQgAAEIhElgkAegpR9qxQgvfzkmIe0yn3+Dpcek7JtCGJiuXNTSoqupqausovhz&#10;fUtrq8Fk5qKiNLFx9BPk9Ix0yvucnkrB5/g4Cj9rNfR7Xjapi11ZimX0pIluGrWapjlTvkn6k6Zh&#10;0UIJPaLUlJ0jhqZF0zxo1wC041AiAB2mQY1qBpiAEIBWsrizfWW3VVH083mFOAO6FyPQuc4BaMyA&#10;HmDjSWZzIxGAtn+lac/0xMda6bWFLivIpkArK2urPvny86VvvbFu++YOhSUqNT4lMemEUePOOvE3&#10;9PuaD7785M1P3iutq0rNzoxNSGjraO/s6FSZbVEGs6LDYGjv1JuNUTHa+JQUbWKcJYrTUyyXAqqc&#10;0qzrbDlSYWvpOun4qQuvu/GMM85Sa7Qmm5GCzbRXe6IpijqzL2DZ5Q6sVjP9lZicNHbMmBEjhsUl&#10;RyuiOFOLseFona5YR8FlVbwqenicdmScLYkzcF0qjSIuPUGdHmNRWttrWzsrO1QGZWxqXPyIxLj8&#10;1NSROZnDh0cnJHQauq02oyKBa1d3lpQX0Q8Gyg6XdLZ0JCUmpaZnRmliaO4zXe2QT8vM/u/lWoVC&#10;3D74r2KFGdAUgKYbQgBajD4LAWhpGmgheVZwe0QOaJknGopBAAIQgAAEIAABCEAAAhAggcEcgBYm&#10;FLPPu+zzLPuUyafYYHfzf9lnQPMfiO0z1ujCg7o2lnmDT7tBc5/pAoJqmtBMPyVOTExIpJ8UJ9Bl&#10;BuOitbFaTbQ6imLNtNA8TZK0UFpPC/vNNaWXpDvpX4pIC4koqRE0ITqWxZ9jtVqtUwoOR3ZORJ9x&#10;Pg5ZAY85oCkAzc+AdqTg6LsANGZAD86RGd4AtBBrZq8kfI4JK/2ahrJdUPINihLTdykKRWl52Xuf&#10;fvTae2/vKTmszUzVpiXSC0aaNu7E8ccfM7Lg5w3rX3r3zeL6KjVdu9ZsaWlsNHR2a+grGLPFpGs3&#10;tnXSd5hx6anapEQjZ9F1t3WaDfSjmpjoWDPNii6pitYZTp0+69Ybb5p7zrnxiUmUjYMyZlDUm84f&#10;1hx2fQP6L4s+C5cBZFdEUNjosrijxow6fvLEEyZPzknPMXVYmqpaKCW0Mp5TJnDWaLPZZlBaLEnx&#10;cSnDs5JGZCYmJ5tbjVy7JS0lTZGo6o432ZI0lFK6o03f3NBk4Ywpo5JyZ+UlT0jnYmwdtW1lB8oP&#10;7dzT0qxLSknNysmkq/RaKB8JywvNJohLs5q4RJxDDEALM6A9BqDFSdC4COHgPKvRKwhAAAIQgAAE&#10;IAABCECgvwoM5gC03ZylnRRzXNgvx8Rmpgl325NfUJyAPq52d3bW1zdR9Lm8srqhudlgtsTExaak&#10;p6ekZ8QnJ0fHRlMQgFJ1RCno98Y00zmKZkBTwg01ZdVQsusW0kKTyyhnAE2xonvowz79CJjmQdM9&#10;FHem6HNcLEvB4ZIDumdoBD/pq78OL7QLAjIE+nkAGjOgZRzDAVgkvAFoIX0SC/Py33nSRffMlBXa&#10;amUvBpyiorzivY8+WPbR8vLWBm1GclRSLBXgTObcuOTchNT62rrvf/mpsOiQKkZj6tK31TYa27o4&#10;vdHc1mHTmxLi45Mz0jXxcTQDurW91WAzRSXGxSQlKcxca3m1vrJuWEL6JRdcuPDmW+bMOZNixBR9&#10;pq9DqRlRHL1a0beufCIQjuWBZreV9JsdFYWiKSMGhcjphYrST48cMWrSpMljjjmGgtY1TXXNLU0d&#10;ze0GXRtl8YhXxKisqm6qUqGM08RaWgyWNmNKWpItnmuxtuna2jsbOtrKmixt7alZsUmjElRZamus&#10;gv2Aodtq7TAZOo1Hj5RUVVfHJcTkjMiKj4m1kA1/DWD+Ao3Cl8P2acjiIAoxAE0zoOmLX3o9Fr4N&#10;dlkwA3oAnqxoMgQgAAEIQAACEIAABCAw4AUGdQCaTzIpXvOIxQX4hV2MSbjFp99gPwXmTCZzdxdL&#10;/Ux5N1jyjcaGLr1BHR1NmTmzcnNTM9K1cXH0AZ4Cyma6oqDVQjPaKJYcS0scpeKIjVKp2Sd6CjfT&#10;JGj6hM/nrhXyctC/9CcLQFP+DcoBrVXzE66F/TuuxySEw4XZ2lggMMQE+nkAGjOgB+d4DDEALY2c&#10;smvQ0tO5zUpP+cJ8Yzb9mX75oqD0FcrGhoYPPv7wzY/fK2mui8vNUCZEUwiWfkmj0pvNTe1N1XW7&#10;jxw82lRj0iq1lHrGYDW3dpo7uym3RlxMLF33li4+YLSaO7q76GKGlPYpLj6es9Jvl5rbK+uz1Anz&#10;Tplzwx+uXXDF76ZOm0YvMDTD2WSlfB70IhRF6SfYpfbYyl9jl8WjoygpB13xgLIjWxQUweboG1Jq&#10;qyZKTa9lI0aNGjm+IHtYdoxNY24wtBY3txa3tlZ2tNW26+pa9M3dsWalpZkukdCu1kYlZCfEJMUY&#10;W42dJW3W2o6U6KjU7NhWRafO2BGtjU6IjouNjk5KSU7KyKhvbDyy/1B1VVlKevzI/PxYbRK98NEl&#10;E4QXO5frAboHowMdfEIKDgSgA3VDeQhAAAIQgAAEIAABCEAAAhEVGNQBaBZslqw8JH8HRQv42c80&#10;FYylg6ZcGd1d+hZda11DQ3VdfUNjU6feoNRoktPTs4cNy8zNpezPFEXuNug7Ojv13V02k0mtpOAA&#10;BQYS6GpQMbF8ANpqpc+8FIPmf1jMqqdgBIUj6C/KO0mpn9mlCdl0abUjyixeskp6hBGAjuh4R+X9&#10;UaCfB6ApgEfRMpPR0tDa2d5FuXgNre36bqNJq1HHx2hWrdt1/PRpztcV7Y/IaFMEBVhyZX5hT+r8&#10;Qv+hLze1SmVrR8f3P656//NPjtZWJg3LoS8u9WZDlEYTp4lW6s31FdV7jxzcU1ncFmWNTklUWDlF&#10;t0lDoef4+JT0tKS0VJVG02UydBn1UdGaxMQkLRfVWV7ftKdIXd9+ypiJd1238G9/efDaG64fN24c&#10;fc9psloNFrOJhb+V9KMeU7ehvbVV19zYpmtpoxstrS0trbr2rk7KLMUprQqVhVYlbWUz6g3UYLVC&#10;MXXcxIXX3PjXO++/f+EDt19459nHnpNty9OX67sL23W/VJetP9J0pL67s7td36nUqFKT0tO0qZrO&#10;KK7DFKW0KaOshnZ9U3GzrrSJAtsJI5MTpqXHz0zLOSlPlcz9unHj6y+9tvKHlR0dHfwFRllCrFBm&#10;OkfwcKJqCEAAAhCAAAQgAAEIQAACEIBAMAJ8OIDCwWwVEk86Ui/ztVnMtq6u7uZmCkA3N+va9GaL&#10;OiY2iS43mJOblpWdlJoWHR9PEQP6tTJFlynGbGQToSnbhlARfZKOUvEXOqKf9tLsZ2EqNCV/pvTP&#10;9ng0m4bGFuf5zdLguGN2djC9wzYQgEAfC6guvOZP0iaMSlOnJsX6bVRLa3dpE81D7VmmFiT63QoF&#10;wiIQ+gxosRksAE3fOArzedm9NL1XSd9S0ivATxt/XvrWm7uLDsdmpWmT4nTtOqVGTdfls7Z0dpTW&#10;GFo6VdoobUaSNjWRJilb2vXGtg6lJiouOz06Kd5kpoQc3ZTVia49qFVrrB3dHZUNUS2dx+SOvGze&#10;JX+86bbLL7ksKzfb2G2wUUiZU9DvbdjkZ3qlsdqaGxo3/7rpx1WrtmzasnPnrh0792zdtnPL1p2F&#10;u/dUNzTSL3fi4+JIwGKzqBScVhVls9L1cjvodzsxmvhhecOnzJh66ozZk46fMjJ/ZGpqCr3EWbut&#10;HY2dnc3dpmhr/LCUuLxkS1RUR5O+raadgt6xuTEJw5K02vjuZmN7Yyv9rkibqrUkK7pjTPGJMfGc&#10;pru+o/hwWUOTLjk1ZcSIETRLWtCzvyCHLxiNGdBhOTtQCQQgAAEIQAACEIAABCAAgfAKDPYZ0EIs&#10;gI8/2yccC9ccZBFheyoMG9fVZWxuaa2rb6pvaW7r6qLP+7FJyRR6zsjJoQTQlGiDJpa1d3a1tLa1&#10;t7cbu/V0LadYtToxNi4piS5NmEBXcqKP/BSS1uv13d16g0EIULP/0dxq2h1ljtZqWLZomgZNYWpx&#10;BrR4ESbHPDDhIlZYIDC0BAbEDGj69qpDb7Twv2qwWOgXEQrpDGgEoAfekA1nAJr/TQ2lumA/rmGX&#10;2KM8FyqaFb933953Pnxv9YZ1USmJ8ZlprW2tZpslKSNNq1S3VdR2VzYpjBZtjCYhI42+xexqabN0&#10;6Sl3RWxGslmjpBnL+vZOrUZLP5wxdet1NXWW1o7RGbmXnnvBbTffcvnlV1BouLOtvXDzzi0bN7W2&#10;tKampcbGxVDyJ+Eyt9u27/jfkpeWvf3O5m37tuzc++uWHb9u2f7rxi3rf/ph/4FD2dlZ40ePSqEL&#10;HiotWpXaZDYePrj/13W/VJaUR3Hq6Fj6xlUVFR+VMzL7+CnHzzrxxBOOP2HksBGamJiWjlaD1RiX&#10;kxKbl2zTKjt1XW0NbUqtKqUgLT6PrlaYEGWJ0rcZ2ptbrTZzVLzKorJSfg9Fp62zvrOtzVBeUa1r&#10;bhs+PG/EiOH0ha0waJADeuCdPGgxBCAAAQhAAAIQgAAEIACBAAWGQgCaz/os/J991mWXZaIP6Cz5&#10;BvvZtMFg1bV1NjTrGlp0uq4umo2oiUtITs9Izcqif6Pj4mhKWYde39re0dpOP17uornNKpolxgLQ&#10;sUkJdH2oBMqsQeFsmu5M06g7u7opDG000Mw3WmkuFgtH0PRoCiNEx1AAWisNQPMNsn8A50PPCEAH&#10;OHxRfFAIIADdcxgxA7rXhnQ4A9B0TT0+kT//HxslmKDbrfVNH3780QdffNaqtCQMyzJZzZQKIzYl&#10;KSE9laY5txwpNTd2aTmO4sv0AmHq6jZ3dNEPbaKS42wJGoPJ2NXcZtC1G1o7ulvb49SaieOPuejc&#10;C2666toL512Qnp5x8NChL7/86q233nn77be/W/VdY139iOEjho8aIeSCoa8+v1u56oNPV7S0m6ad&#10;dOaU6Sfnjxo3evQxY8aMa21tq62pGpaXNfX4SfQFqoZTUVuLSoreevft119947uVP27bXLjv0P6a&#10;xmr6NU9ycqxWE5uYkDhs5PAJx06YNmNmYmJabV1zbVOtNdqcnBEfq4wytegN3UZVojo2XaOOoyvv&#10;mrpbDa1V7Yb6Lhtdu9Bg5qyqjuZuXUOXJi6JXhmrq6q62juGDR82fPgI8RA4H3T+hVq8VEKAAwIz&#10;oAMEQ3EIQAACEIAABCAAAQhAAAK9ITAEAtD2OcV80g12PSb6vxB9tlisegNFAvRNuvZGXZuuo0tv&#10;taq00XHJyZR/IzE1lTJv0KdzvYkCA92U/Zliy0YDXQ3KrLJZ6SfLcdHRFH6mhXI7U+YNIQDdQaW6&#10;uum3zCwftIn2YKVrPlF2DvrBMQtAa+giU2qWH7pnYa3h70AAujcGPPbRDwWcAtAqtYquxEb/KqOU&#10;lN5GqbJfRq0Xv57JzU7fu33H2acdR99a8RdyYzmgMQO6H46ckJoUUABa+K6QPVGLtyjcLPzBZ4Bm&#10;f7BET3TpQStdAJC+h/xxzZo33n/nQGVJZsEIurxga5tOQck3stKplrbKGmtja5o2Pk4bTdcW0JuM&#10;lBJZS1mh6fXGaqEXGn1Lp7m2meu25mVmnjxr1mWXXvr7S3932qmnWo2mXzZsePe99yn0/MPq9eVV&#10;dXTVW0r2VF1V093RlRCf2NzUsm//gR/X/PTBhx8eLaucetKcBVffdNoZ5xx73OTJU6afMG26TaEq&#10;Ly+ura7o6NDpu9ubmxuqGmo+WfH5Bx9+Vt/YrolNbW7r3rpr58ZNG7dv2bRv3566ppropNi05ExK&#10;2UHzpseNHt/Vady5fUt9eYVGYU2g3/cYbO0NHV1dHdpELirJaooyG/ScuZ0z1Ou7ayhthyVWHUvz&#10;ww0KU1IuXZMwsV2nKz1UrFKox44fl5qaKuSnEiZBC2my+JdEhh1cCBoB6JDOCmwMAQhAAAIQgAAE&#10;IAABCEAgMgKDOgAtxHmFT7H0D/0uWvicy6LPFFqij/mt7d1NrR1NbR2tnd0G+uSr0WoTEuOSU2IT&#10;kzQxsVxUFCXf6DYYu/QGvZHNaGaZNs1WSvOsUShjNJpESqRJAWj63bMqih7t6tJ3scWehcNiZklB&#10;KY5GtcawSxBSHk9KwUEBaGHhP2bzcXHJ3Gek4IjMQEet/ViAAtDdqlQlxZ0dK91WqqIojwF9tSME&#10;oIXEOb3TiYgEoK+84c7Pvvhu/kXnS/uAHNC9c0Q97kV+AJoSKVn5p2sl5XamlX/GNrPvJKxW+pGL&#10;jaOLAAhp/lVWKsuWg4cOvvzu6+sKN2syktMy0rp0rXqrMWF4VkxiXHNZJdfYOnF4wYTRo21KW7Wu&#10;Ua8wqbRqpU1h7jZGmZRJirh0bWpe1vBZM6dfNv/Sq6+66pKLLj5m1Pg2XcOz/7f4f/97ac/+w0pt&#10;4qhjJp8659yzz71g8uRpDU0tm7duPXTw0Jat21atXf/jup+Ly8pzRo4++axzJ02ZkZCUpqA0ULHx&#10;9KpmVdqadc1FR4/u379v34EDlKljzS+/fPP9qs4u63kXXTHvkt8XTJys0Ma2tncePnhk25ZtFSXl&#10;Y0cVjB1/DF3YkH4xlJwUn56Wauxub29qaa1sbK1tUpgsnImjSdCc0qJJ0UQlxnAayuGRHMVFG5tN&#10;Jp0hPjo6JTs2LkeTkKtJyIyhE1pX11pTUU+zxofn5MVoaQI4e0lmh4MC1WYmTF8VBz0HGgHoPjyn&#10;sGsIQAACEIAABCAAAQhAAALeBAZ1AFrsNP/jaMdCoWfK4kpTmds6WPS5QdfW0tndRZFlFn1OiElO&#10;pn9V0dFWpYouOWgwm+lHwyZKpkHhabq6E8WwKeBgsUZxiliNOiEuLiEhITYulpJsULYNyr3BMnB0&#10;G2lhVymkOhUKdZSasj/HxMRSAJqyQEsC0ELzWFyNQho9UWkMVggMMQEhAC1Gn+03VFE0H7RnBvRA&#10;D0BT6Nkl+kxHGQHoPhzqQgCagqrsqn2Oq+F5bA8997OnalrtiZzYZQUsNNuZXklsNvp+hIKeXe2d&#10;ps4uVZRKpdW2NDV++/3X73/5caO5MyU/j65cS/mP1cnxCbmZVKblcNnI6OS5p5yWkBBXTvOPTR2W&#10;aPpSk9Pr2pUG2/Gjjj1r1ulzTj3j4osu+v1VV55z3jkFIwvUSg014NCBva+9/lZFRdVpZ8278qbb&#10;5154xTGTpo0oGJ03Mt9s44rKyw6VFtU0N5pVqsTMrAknTJ156mnjJkyMT0g00Y99TBZau01GdbQm&#10;JT0lLjFBpY7p6DBXVjUVFVUYLMqpJ/1m7oXzx06akjOSQtAzpk0/OS01s766njJTnzx15pRpJ1DX&#10;DZR/SqnMzkybOGHc2BEF5i5zeWllU3NLDM2OjkvQd5kUanVMUgJ9MxuflpyYlKyyqvQtHZzVlJQZ&#10;kzw8ISojShFLc8G1SrOyqri6+FBpS31zZ0dbbV1ldV0NZc+Oi4knP4WF/86Jro3ovIjXTOh5Yff0&#10;lRQC0H14TmHXEIAABCAAAQhAAAIQgAAEvAkM9gC0PauyI/jMfi1tNlsNRktHl6GlrYsC0M0dXZ0U&#10;YKZ5yvFx0UmJ2vgEZXS0WaEwWW10xTGa9EyRAf5HwlFRlBOAblIA2mxR2bhodVRCHE2VpjnQlKFT&#10;Qx+fjUYTy/9sMJpY/JkFJ2hDtVpLkeeYWApAsywcGnYRwp4P0CwztX3hp3xhpEJg6AnwAegUmkXK&#10;rzQPmr9B0WcWgLb/Op9PsdtLNBGZAe2x7QhA99Ih9bQbcQa0EID2udA0ZyHFBv8fBZsQTQvVQF8p&#10;0o9efv1106effkIJK5JTkzIysw/QtQfffXvH/j3R6clxaamt7TqLWpWUm8lZbc0HSjLN0acdPyMn&#10;LX1H4c7Cg/voggKauNj42Dh6wYlWai678JJbbr/15NknDxsxIisrKzaG0kTbB/6Ro0e//mZla6fx&#10;9Dnnzj57Xkr28A6jhRI90XkSn5yUl58/ftKk6aecetLsOdNP/c3EaTNGFIxJSkxWKujnOTZ6JaMw&#10;tMli1kZrMnMyx4wdc9yESRMnTpkwacqxx58wedaJU2aclDM8n1NpqCTllsrJyqJsU2VHj3S1tZ1y&#10;4qzJM6bQpOQoOh9p3rfFSF+rjhs7ftLxU+giCUVlFXqLJS0zy2y00jUJLSarmtocZdPGRMXEqjmF&#10;tbOrw6JUatISDTEqiyZKq4hWdis6atsaausOHj64aeemb1d/T9O36bVzZP6IlLRklkqbZYFmvO5B&#10;Z+lh8viKiQC0v8GMxyEAAQhAAAIQgAAEIAABCPSBwGAPQAukPYEr+mBLs5M7Ow26tu7mtg7K+9xB&#10;uTUovhwdo02I18QnqmJirAqVkS5OaBZSaCgoDBYVpaGZy1Eq9iNpzmSmPJxKiyU6SpVIAehElgia&#10;ri5Ivx420AyzbiOLQRuNFopzW20UPVOrNcL859hYmgmtdQ5AC23jJ2jzN3srwtYHIw27hIA3AUcA&#10;uicFB58GeiDNgPYbwcTRH8AC7Dcq9HMWyrhBE58VNgubNm2lVBJ0KYCurs6ffl63+IXnXnpxybL3&#10;3vnx53U1VRX7d+/etn075V5KSkkx0iuCwqrOSKakTe2V9dbqtnkzz1jw28vMZu7Q0eLOju6ElOS0&#10;tDStWkvZmtIz08dMGK+Ijvpu9cpn/vXM0teXFleUE1xrZ8eP69Z9+vnXVZX10THJmpgkyhdlNHFd&#10;elNbh6Gjy5SYnDlt5slnzv3tyaedfezEacNHjk/LGB4Tm0yXwP1/9t4DsK6rvh+/e7z9tLdkyXs7&#10;dpwdsp2QSQiBMELCbikFCh0/oOXfFiili5ZRWjaUAAGyE7L3cGzHe8rae7599/p/znu2IiRZlmXZ&#10;kc19uVGk984995zPPfednM/5fD9f14EtNZmKcGCGwc6qQ3GBcDEMOhYtX7Nm44UXXbkJVh6NS1bS&#10;nKxolqZbyI2APVQWU54gDI6OPPDII/f/9v7uzk7Ukctk77/vwS984Uv/9a3vuBT7kQ//6ac/9fmG&#10;ukWjQ2nBk/i0kN6fSh4eNnKKxitWiR1eGgtUAQQmN2ybGdrW6VxOS2VTnuBRQSrjZNr6O1ra2197&#10;49UHfnfv808+nR5NUYgv4o5Yahc4/yPM/xk8gvym+wj4CJzZCGQzmZ1bt9z7s59882v/uLgoXDg+&#10;8d7bf/Sdbz37+O/bWw5P6B7Ko8Cp6/PBvXvQkmPVP/2n07QKHUF30Cl0bayb+AXvPHrfb1HthHP7&#10;erpPaTdPHYCTa0bvJtzfAgLAGe9P7vvpbNvcXuvU9bRQ85c/95nxDwgeHDwOY12Y4aMxh1XNLXrz&#10;oTaAA4THozofWnWK2jC3wxVfcYXvcHzFvfbiCxPaPP2np6iDfrU+Aj4CZxkCebXa0axRhb5B12xa&#10;Sk5NZ/DNjXSBNuhmVpB4OcBKAYoXIYW2aMaiaFhRujTjgQUj7DMYZiiYg7IYQKYoHhnSECMMMprY&#10;gUKFBV0YVveQa/IMw+NPWFjCChSuHfDlgBA6/xPCsXxj/JePgI/AWYcA/f2nusd36vLFclNd8XG7&#10;2do1+lyzNr7YR66qOe5ZfoGTRwCcZkE/C8EsxPb4ZRqxLcJeMHPgH4ulXJR1PM5jeI7D/PLCKy//&#10;x3f+6/GnnjAVtby+5pa3X3/D5Ve+8PSz3/2/n0SaaqSK+IiRtWQ+WlZmjKSc1sHzKpb9yXvuFoPy&#10;d3/2v6/vf8ONiqGyGGM76a4hO6k11TVcdcXVpuU99tgTHe2tdY11191w/eqVq/r6+1988aWW5jaG&#10;Caw554JLr7pu8Yq1rBzJabprGzxLCdA5IywHFsq2g41QuEd5cE/HhqlrQ7EM/bHHiC5MmqHdBv+M&#10;Drg2kmsKNDZXOeQp8FiWRPbYJOQH05rIMSLrpQZ7t738/JYXnh7s7SwvK9pw7jlr165LjIw89uhj&#10;W9/YigShb7/hhvd/8M4lK5a++MoL//eLn7U2H3Y13UZnKrjSjTVsrQBTEibr6a2q3Wci/EeqlqW4&#10;qA5lBg70USoVjEX5sMSKnERxem8625Fcs2z9Bz5417W33lhdXj7GO4+36p4geZ5SAY0UwC+99JKi&#10;KHDCwr4xrK8C4175VAzECQs3nQRZ5CMscPdnEX70/PPPV6/ZcPJD0a/BR8BHoIDACVGZzYns6cEN&#10;9MerLzz/9b/9wnEv95Vvfmv1OeuXrlyFkqBrP/uRu09FI0eHh3/+/e/hErffeVdVTe2EVk3/6bG6&#10;gPXQi08/+fBv7wX7PPNu4qwffvs/v/uv35jQzdndR3Dc04D8p5//q8984W+nadv0F53mRhT6jpt1&#10;3I6jwH/84MeXXnVNOBKZSeFjlTkhfAqV3HH3h+sbm0LhcG3DgsXLlheXls6iAae0p4WBh8FwrIYB&#10;unUbz8OIxRgD9zfNHTnJqk4I3pk/oTOv9qcPPHLBpW+bjMP0I3zmLUHNhaqOdaE5GXhj7Zl5x8eu&#10;O2+HK/jlTRvPGY/P3/zj1z70yU8V3pn+01k8cf4pPgI+AsdCoHfXtssuu+xsxafAPo8P3tdVO5nO&#10;DI9mR1K5jGYYMPUUBFYOMMEAtM+0IDgsDeGz5Vrw9yxI3ESWF0EuY5FqeUYumx0ezg4OWNmUzFLl&#10;pfGa2srKyopQOAiKOZXWhodGh4aGEgnibGlYBsvQMMcsKo6XlRSVlhQVFUVDQXkMbdK6o5S0r4A+&#10;Wweh36/jIvDRj340wTfCq0YgRwAhA/gduz4sL0AKja2dvBP06UtCuGHN0l/+z/e/8aXbEcTAiRKu&#10;Tqx4bLc/mTUtx7IcePjwPBMJyRXx0F/9w0/f94mP+QT0ce/y/CpwAgQ0kT/DusmFkNjkKQc+TI4n&#10;Y7ORplva2/7re9/+6a/usUVWjIWKotEVMMIoKTt44ODrLQeiTTUm66RsXa4sgYBaPdS1mC26+4b3&#10;FcVKHnrm8ed2vsqWBgLVxZquOmlF7RykM0Y8EsPoN2xalEJVVZXJZKK/vw9BNBh/ohhYuHj5hvMu&#10;gWg5XlRueww2S5GWgPEcsOIU4nUcy/Nc7H+CaLZgGYJnhsV/LNDmiONxaN6hGWQ2yNtRUS44atcm&#10;G6Yci6kLCQZRVT4/L/hnIvIWQGrTjplN9rYffmPzy9u3b8WsBtbW1AxZDjY0LshlM11d7dU1Ve9/&#10;/3s2nr9+585tv/7F/8GyA9FDdoSv3NgoLYmk6HQumTE6clabSilOMC6VNZRiZu1q7eUFvryxGuS7&#10;gCyEHptpGT743N5c0lq7eu2df/rxd9/6zqrSUqR4JB7bR7cKCkZa44eRT0DPr4fKb42PwFwgAFEt&#10;RJRTMllgIW++/T0LFi6ai+scvw4QYQ/e+6sJrCjacO1Nt5SWV4yRgGjwwb177/3ZjyeztydEKh2/&#10;QUhvu3fPTZdeeCw2dvpPj1U/ZIAfvOWG8Z+CP3rHe94LrnN8H4f6+59/6okp78uU3ZzFfQRDunfn&#10;jp9+7ztT8uBgMK+/9bZpUJpw+hXXXvfBT3yyvrFxMk0/VklBKj7+cug7jsIuQoGTeu6Jx8ePAVT7&#10;ic9+fu25G2dyv6Ypg5oxuqZhbKc5Fy38+Gc/N02/Jp97Sns6vnLgg62C6rr6Ak2PYbBjy+uT+f1j&#10;PRpzVdUsht9xbyhu2U/++zu//PEPpyz50Iuvjg2bE7rv2Li67pZbZ76rga5dtno5LoFh8Pf/9s3j&#10;NntCgdkhc3YMVzzsk5+4sRs3/acnirNf3kfAR2AaBOYVAV1gY2dshExKj9cUTz6RrFxJldCuwQPT&#10;tS0nkzVGk5mRZC6t6hrUz4LII4VgMMjIkstz8OKwaM9EYSzksWinGRBgEoOkSTSPv23KyKjp4ZH0&#10;wICeSQq0XVIUrq4uqa4qi8XDDM2qipkYTQ0PjowMj6TSKU1T4WEZDMkgoMvListKQUDHYdgxZgly&#10;RKBd0FGjNyAA/MHqI/DHh4BPQL95z30F9OkZ/9MQ0GO0ZsHxGewuCGiQzi5DmRxmAZejGYlmM6n0&#10;j3/+s+/88Httw32lCxcIQcnOKpLlMDkDs4gdk52wmDNVOiSHy0oSnb3VGnP9qosXLVj63Latz+7Y&#10;HKwqYuKCzsDRyWazhtY1rPWPMh4jR6KrN5x/zbU3Llm8tPXw4acef7ynp6eqruHcCy5ZtmJdeUU1&#10;7cH3wyQ8LwXhMqYolnYdz7bAKsM7ncZuiYsMBpTHcIjFIdOZa+ZNq1l4RTsuYnU4wlqT3mCLFQc0&#10;0Qw4a+K8jOJE5w0C2oWqGo5TPAq4tqaku3o6d+7avXv7Dtu0zzvvgksuvRQE/AvPPvXCM4/rSnLT&#10;NZdfcsn5fT3tjz/+6Jate7GXW79qcdHKcjWipfWUNprLtaUy3UmeYhauXCwXRVvbWinGrlpQLpUE&#10;dM/G9Eolrf6dXcOtCcZk1p278S8/8/mbb7hBEkTo0/FCg8ekyuOHh09An56Hxb+Kj8BpRgDM7wVL&#10;Gidf9Pnd+0+IdDuZZsM34PZNV46vAczaX//DV6ehvyczuXNLQBeIJzTje/fcO7lr0396LCgmqzKn&#10;l1XiKv/zH/82gYM7Vjdndx+PdRa6MBOOb+zG3fvEM9PTxAWV+nhkjsVxTx4Mx2XDZzL2jtXT8Xii&#10;THdH+/2/umcy7zkTNArNOKU9RQu/+OlPFkh8DM6v/ud3Jgu0x8TyY7BMOWbmsCpcaHbDb/obd6w6&#10;xwtpj3vrgcb6hupCseOO0sm1jb+bMx8D4+uZHTJnwXCdUs09du+m//S4t9Uv4CPgIzBzBOYJAT3Z&#10;m2KMi31TIzzOybnQwQnOkEcjaY+ckXdUPsI/G5ataGZOMZH0C7kH04quw6IZeQXhqxEOIgUULQk2&#10;SxueRw4ooEnlNBbqPMNJLCsxlIjqLMrMWinom/uHlDS4AiMW4SorwjXVUDdHQpLk2VQ2pY4MJQb7&#10;RkZGsOrOup4dDIlFJdGy8uLyshJYfYZDMIXjj9wgYspRIN3zDT3qBT3z2+eX9BE4CxA4Cwho3wP6&#10;LBiHx+hC4XsZZGeeBCXbkjSjadrm11578IH7Wrvaw9UVXCSIzU4YH3e3tLUebkvqCh0QVUOlOAYJ&#10;atXhJJ/V1zQuqauve2Hn5lead1DFAa44aMCpiaZEjjczqp5SBD7Q0LTsxlvvuOODHznvossqahpX&#10;rT3v9vd9+EMf//S73vuh8y+5srK+kRYkHaZO0CvzsIz2PLDNOBibESgpLAViQSEk0WCO4aHM0djS&#10;hK4ZPzHRgGHmsElKtjqJhTVslgUGPhu0xFJBgQ0KnMyxMgsm2GUhqSZEtGNalmbZOsw7YiWL1qy/&#10;+uZ33vHRP73jo5+8+JobKusXVzUsue6Gd95510eXLl357NPP/+aX9/Ics3LtkvLKmJXRh3f3DrzY&#10;NvJyt3JgNOjxVQ2VJbWlcAnRNGRXYG2G5QOwvWIcSxke7h1MDZhFTPGG2gVvWySWSPt37H70gQf3&#10;79+H+5Hnyo8ooc/eEeb3zEfAR+APEDiWw8BpY59B8UxgnyE6/pfv/WB68TXi7l871AYO7hTdTjC/&#10;qBmq3inrn/7TKU+B4m+Cvht81pTuAWOn4xZAdAn6dSZ9nN19nMZfAg0GCzb9pZuWLC0UOFH2GTzU&#10;sRTWqGoC6Q/mGoNkJiBMU2YmThoog6tPiTm08DNxpp7MPs9tT+G8MSYhh/Z5yk5B3ouPjjts5rAq&#10;wD674Tf9PUWdU/ZiyysvzXwwjImdcSNOVEoP8nr8rgncgWZ+3bGSs0PmLBiu0IxPhmvsO3D6T2eB&#10;s3+Kj4CPwBmBwFFF8Awbm3ewIOJmHA5+wuA5fxRcn3EceQdSMd0wMll1JJUdQUiwYqg25cBaQyJr&#10;YF6UWIEbM4Mkp0ETRuTOiGNmTCQtdJG3CQHYCFMmWjEkcLIpQXeFrEUnVGM4kx5Oj6SVUdPJsJwR&#10;kKmQzAVEFp6cDJHN2Z5jeI7uubpLyG0T9ptvmlITxRkRneEgWm7fIXqGd94v5iMwzxDwCeh5dkPm&#10;ujn4koYhBLhosM9QC/e0dz34wAPb9u6iYsFwVTkoW8swXM2wshocYzhZBMvrMXQgHOYwBQym1tUv&#10;qa+t39NxaGvXATVMByuj8EfG936Yk9yMnmrvsxLZYCC68YLLrr3ptuWrzzU9PpHUWDa0cPGadede&#10;Wr9wOS3ISFqQRppbol6GINuCppkTPV6i5DCyBbojif6DzXu7utt0OC+Dm8acBa6ZpCgg2TzzP/KZ&#10;C1xHoClwzXomsWvLKw/99p7HH/rdvje25IYHJdotCgWKIsGQJGBAk7ghilYdL6lZiuWGiouXrF27&#10;fP2GaEVVzvJGMmqoqOySKzbdfOu7Q6H4/v2HDdMNhOO8JFq2nUgO9+xt7369Y3Bbb6J1VBKlBcsX&#10;ltRWwaaqt2PIMjw5GuEjEiU4NOfQosvEWLkxUrKmqmRZmeapzzzz9OOPPT48MkKaz7I+Bz3Xw9mv&#10;z0fAR+CYCEwm7AquAjOJkQdHAwXoqQAXVGNBAwsL4Mn1T//plO2ZHG8OZm0mHgKoDUTtccnEUwEC&#10;iM6C//U0r5ncJmjVJ5tCvOsDH5ymWoyBCfwUapiJZfZc4QDMJxNk0ySiLFz3VPcUA2+8p8H04wdd&#10;wEbOsQCZw6rmCvMp6zn/kin8nTESZrIZUKhwLHng9ENuyqvDo2b8+yBPj7slc0rROFbl83O4Xnvz&#10;O6ZBY/pP3xIY/Yv6CPgInAYETtDl9Vh+FeOU0mCmHRi2WppuKJqeVXTFMA1YXsJZFpmIAgFRluBF&#10;iRUuzhlLepQngsExkLhkpGRCLkGbpKAq2EnnTT1okpQKqZ5y0K1lM8lMIpNL6noO4mmOdQWeFpC5&#10;EAQ0TgAzDu9Yx3Ickxz4HWv68UzzUeXzzJ1HTsON8C/hI+AjcEII+AT0CcF1hhXGFznZ6CR7k8TW&#10;QsupW1965YUXXsx5dri2ypE4ExONZVMmiGguGA3DO8IzbUkMYOpgc0ZTpBTy50Q288zerUqEDVRG&#10;dVulbDNAMeZQSukerCmuaqhrDMoxXfcU3VUML6vC64KBn4euuapiq5qjWZ7uURby24IB5zhJRuAO&#10;z3pGYqBr/65tzz756G9/+bN7fvLDh+/79aF9u1xDgYMzTVIZYF4DIw4vKai3XZZxIY+WeYb3nK6W&#10;Ay88+cgzj93/6nNPvPjU7x9/4HfP/f7Rg7u255KjsNcIBmQREmVB8njRYvicYady6XQuldMVzbGx&#10;kao5lGJ5OdPL6p4UKlq8bPXatRfUVS3j+ZhNUyblqjSocpq1hWRverQvgTS+JWXlTs5Ktg5xJitG&#10;InqYVYKeWBqQI7zjqTaj0SFXrg/xNQKSLv7+kd+/+PyLUJojTWIhS+SYd9Uf/HaGDSW/uT4CPgLz&#10;GgGwSJOpyb/7BpEez/AFDhouFjMsPPNiu7e/USg8pQ5x+k8nX2WyyzYI1ukdlidUMj2ZOPN+TVNy&#10;SrISdOdJSo/hIjLB8xptAJ9+XOYavtgTWotkeqhtTjo7k0omNwC8JyjmY517Gno6NvBm0n6UQebM&#10;Y5Wcw6pm2JjZFcMDCOXy5HNnLkZuPXRwhkNu8lXgkD7hzc0vHXMAzK6Dc3XWPByuCO8ohDLg627s&#10;W3osZmX6T+cKFr8eHwEfgfmDwHjqeez3I7LgvDgYr3E2HUe9Ncjb42noQo4i/EtCj1HecVzTxOLd&#10;xAFxGmhg8MdgnCVQAwE5IEuyKPIIHCYu0WCGIZWGZgwSMRpWnMjghHxNhFcC9+wihhmemXDpMHnW&#10;4lj8Al2baZqamsvlMpkc9NWKYhnw23RwbY4lBwsSO+8/jWaQFFE48EJVYwT0kdjuo53wLaDnz4j0&#10;W3J6ESjkCx3/yBdSdL4lxyy67hPQswDtjDgFSfnygTbYe2RoLv8dvX/n7ieferJrsC9QEpeKwqql&#10;Y5+Rwlc7OGP4GQsCSVpo2JJDWyOZsMutaVqqZ7O7Wg+NIBdgVMKs5OlqiOGcZDbZ0V0sht5x4zuu&#10;vvIGGGfs3LnncFsHPJt5MUhD1exiCxTTGB4FxOhwLEkhCF21I/IwaHYyw337t7/+3GMP3X/PTx+/&#10;/zf739jS23po60svbH/1ZS2VCHAwqmbQKkxptmWpOUXXNPC4Ao+8nkgvqPd0tGZGB5c21l5x0Yba&#10;smjLwV2PP3Tvfff85OlHH9i7843kyBDtIi8CjxSIMMwge69kHrOwiYpZDFuyHi9QopTMGTv2HWrr&#10;HQjCpmPJyivetmnDOedJcZGNMnJtqHx5dcOapmhRNNE70nugy0hqnOpyGSvoCqzAZ0Q3LXtWiLVs&#10;QxkaMUZGbTUnRYR4fSkVZvbs3v347x/v7uoB4HkFN+n72IgZN4ueEaPIb6SPgI/AGYAAlImTJaUg&#10;m07U+gNExpTR3CcDwbOPP1Y4HYQjeE/YlY6X307/6YTrgmT/0mc+NeHN2+/8AzfkmTT1Ax/9xEyK&#10;zboM6p/SzwQ7BDNXm06+Osj3yW9OKWudUGxKt4SC88npeSEt5OQLHdiz+1hXPw093bdr5/irI1Xd&#10;9FDgUZqSvcVZc1jVqb4dl2+6dvIlIEYekzZP3wA4eqPApVddc6LtxLCfLLp/+LdTOMKfaM2novw8&#10;HK7oJr5S4D8OGnrMa+iKa98+1v3pPz0VKPl1+gj4CLzlCBxbAT2lOUWevs2/8vn7Cqx04QAdRGwt&#10;bNvRdFNRTSRtMkxowWioqSRJCAblYFCCAFoSOaiVQRnnUy+RpTocMhgUo2CGSX4i+Bf5pLBcp12d&#10;oTSWVnlWEzhTYG2OtjxQzpqiZrNKJov/WjqEcIiOpshyGfmgYCDNomFECQ3qe+z4QwK6kHWRWIy+&#10;5fj7DfAR8BGYHQI+AT073ObjWWO5BQpzy5EXtiWhfqaQB0B7ffNrz+/YnAtRkQXlfESGG4bEM4xr&#10;2aaGL31W4jADEOumhFbiSk1ltcFwaH9XW1dqKFQasw3dQa5Ch7PT5nBLT5EYufyyqxYuXpxT0zk1&#10;FS+PB+MRJx8XA6EzeF4bcxKu7DicZYdpqkigQ4yRHmjd/Oyjv/jBd3763f967dnHRc+6+bqr//Iv&#10;/vyuD76vsrI8kRhRNQ3zH6YgiWNF2lFGhrqb2/vahyw4OtMCJimkJaQ8U+S9JY0Nd9x24998/uNf&#10;/uKfv+uWayKi/epTD9/zg2898uv/a9m13ctmIwwXF8QQK0iMwHk85TC25RnYraVZ6KAt1ouUxHiJ&#10;P3j40AubN4vh4PkbNzTVVtcuKKtfU1uzsbp6Q1VJXRygde1q79nfnsukMR/yRBmNJjCeJHiSZBu0&#10;2p3J7B/Wu9NBiq0si0eKQ2kls23rtt2796iKSsTbxAka2RFhbQJC3jFoxwJBPh+Hj98mHwEfgTMV&#10;gd/8/KeT+Z0pyabj9nCy+u+4p0xfYKxhUO8WfgcNPaZ+nf7TCTVP6duwZv2GE23hsfxwT7SeY5VH&#10;/XA+mfLTmZhBT3niBJ+HQhnsFszE3xYlJ5On8EU5GTb8hLCaspETXLzHKjw9PZ2QGvHBe3913B5d&#10;+LbLpiwzh1Udtw0nWQBe8FPuMG199ZXj1gyOHj3FQDqu4n5yVZMTUaIMnn0kyTzudU9/gXk4XMeD&#10;MGZdsvqc9ZPBmf7T0w+mf0UfAR+B04ZAXvz45qtgklG4ev7dwq8kN1ThKPDOY3JiaJpNCwS0hfSD&#10;qm7hdzg7szwH1lkOSCTAWBZAQEMAXVA6Y4lLg30Gz4ClNThorN+hO4Oi2bVoT6c8hXKzNJ3lGFXk&#10;DZF3eJRzLEvXtRw46JyuaraJkh7ihUWBEwUI4aAfAwWdZ8NdWG8SKRtYbiylj7Z9HGd+2mD1L+Qj&#10;4CMw1wj4BPRcIzpv6iNf1mSWgYMyg8R8B3fuevnF5zuTfXx9CVcWMYnHv4FUfiykwZaJrVCooREb&#10;oyZz6kBqQVF1ZWnlwc72rmyCDUsk+2xOpWGvkdZHOwe1hBoIxrOa8dCjD2/fvX3lOatvvO2WpmWL&#10;DVQEBw4EzeSV15AgBwS2OCjGeVrp63j+4Xt/8u2vP/zLHw53Nq9fseTjH/rAF/7yLz758Y+8+7Zb&#10;zt1wTjQWhVSbEXgk+sNcFhDFIE+nBrr3bNt6cPcBhVhUE99llxXEoMzCKtqxK8tLmxrr377p8o99&#10;5P2f/czH73r/O5c3VLbv2/HL73/31z/43r7XXmFyuTI5FBNCvMPRROTN0QwHOxLdtoSgtP6CjVdc&#10;d43uWt/63rd/fs/PRoYHI1IgXhQOFPNWRDeCWS9kcgGK4hybNRye0NcaaOi0FjG5EB0U2ZDERbic&#10;qHTo1LAXpBGVxHIieaC6e3re2PbGwMAgfscMn4+RILFIIKEtygX97RPQ8+Yp8RviI3DGIwC/gslc&#10;HgRx0ycePFa3x1LhnVJcHn/w/mnqn/JTcNaTSfaZM7ATLjcT4fDJIABP4SnNpmdiBj3ldR9/6IHJ&#10;72+86OIZNnLZqtWTS05Z5wwrPHXF3pKewiDluLbUM/QZn8OqTgXIU/oF3/uz4yfnLJDUs9jWwhfU&#10;lAQ0aitIqs/o1+kfrs0H9gMxfPVNOSCn//SMhtpvvI+Aj8A0COQ52rF0goVfJrzwzhEFNJbER6XQ&#10;RxRr4HhtGzyAo+vIQOgYVl6aDOtM0MKSKMD5Gd4bUCjnRcpwxwQHTRbVOIjqmQEBDQsPFhHQkD97&#10;Bu1qYJ89N+V5aYZRBN6SJEoUaJhsgCQwNR2+mCCgLRMWHC5qg600VtHgoHn4S4OAhqsHHD5scjh2&#10;3s/DTzjoj34fgbMIAZ+APotu5hRTDdmjBAUKu6WXX3phx/7ddESO1lS4LKWrCguNMuyb4PZk20gc&#10;4KlGrn/YSGRKwrHSkrKMqhzu7vREPhwKWqk0Y1iubsIQAxZPsaoaGGO88ORzb2zbUd246Ibb3rPm&#10;3POC4RhMLmyE71DIgmtzIhUI8uGgkB4dePHpx3790x8+99gDViZx4blr/+RjH/nSF/7fZz/9mWuu&#10;vrq+rlbkOIR/KooiSlIoEqUYBg0iGREZb6C/Y/sbLx08sDWXG2EECtJompF4KQSuPJEazmQy+cnW&#10;qaiouOyyy//sU5/43Of+/H3veWdDdemh3dse+PXPH/7tL1v27aFNKxYMhjCzITEgQnYIE+ywLF9V&#10;13Ddzbdeed0NmbT6i/+754GHHxrV01SEUbzc0GjfaGKQDbhlK0qqL6is3FAZbQi5gp0eTSk9CT5h&#10;Rw05YAdkJiQxEUrnPZN3aEbnbFsCphQm1Y6O9tHRETQPNyA/KWM2RSZFBiZZpAn+y0fAR8BHYI4Q&#10;ePnZZybXND46+4SuA3kjAr1P6JTpC09pXDBGSE3/6fiap2SlZ87ATmgkRI5z283JIBzLbHoWZtCY&#10;IsdnzBu7VlFJ6QzvVLyoaHJJ1DnfEsGdtp5OFgIDjS9/7jPTe3FMOWbmsKoZ3s2TKbZy7brJpx83&#10;FSHuC9xv0NNZbGs9/uADuOK9T0zxNYXvgeOan5xMZ0/1uadtuI7vSMFN+8//5otT9m76T081IH79&#10;PgI+Am8dAlPabkzZnDHnjcKnxLETNpUWnCUNWzddw6Icj6UY6JEFQRQFQgzDIAMEALFpxgEOmscB&#10;p0um8DbJPwghG0TL8NBkKIumVBDQjpMGB83QOUEwZZmSJVaAJajrgncG+6wrugGq20YCJoigGREm&#10;l0j8lE9vCO9MyyIH4aDhxQGOIs9Av3kc9bl+69D2r+wj4CMwewR8Anr22M3rM/OTC9IPgvnEq6+3&#10;d/PO7X1aJlxXFYiEYcHkmpYAN2fT0jUdLk6Io2FyJp1Qijh55fIVcG9q7myleA5pCa2saiQzrmZg&#10;KuBkobiuuqi6StMs1/Aufds173z/hxatPVdzeUW1ie8TjXSDhhigRJlRlMSevW888MC99//u1x2t&#10;hzasW/tXf/lX//CPX/3IRz6+evVanhdtF5ltQdca6VQaJHgACQ5kSI6JBRXifpCeoKu3o6N1d2/3&#10;7nSm2/X0/K6ryAtBl2E0SzEciIkpIuR2ddczMEeuW3/OJz/18a985e/e/753BiTqped+/5tf/fT1&#10;l59X04mIxMNdWqBcDjw2Wmm6uu6WVzZsuu7WG294j2vye5oPqRHXq+LtgGeohp7W5XCgdEV5bE1R&#10;bHks2hgSizgIvEc6RhPNI9SwLWgMbdJ5V2lGN+wcGh3hpeowW8K7nJtRkpqeI7M6ORgSlgR/E48V&#10;yJFP0eC/fAR8BHwE5gKBybbIqHXxsuVzUfcc1DGlccFYmr7pPx27PHjSKUWUM2dg56AnJ17FNGbQ&#10;J2Q+UEj+NvlV39g4w0ZFYrEpS3Z3tM+whpMpNiXNPeXew2nr6ZRbFxhjmzae86PvfOuEMjTOYVUn&#10;A/IMz8UO05Ta/Onl8C8+/STqn4U/DyhaxGfgeYcR+ZTJOWfi/jHDrs1VsXk4XMe6VtDpP/Tiq1P6&#10;hEz/6Vzh49fjI+AjMK8QOGq6gUYVgp+Jzjn/y5uWnEcEz+PeGesCSfpnk/yAhgl6wLFIFDMoZZ7l&#10;oUkmyueC6UaBp0YQL+qGZhmMtMBxYIzBQYOrRrYjMMvk8PIEtGd4ruo6WRw0rQmCE5DZYABaahDX&#10;jAMKQUc6Qh2HAUYCtDVDQfssEPsN4l1JqHDd0g3LQGw1aGjozogI+sgrT0YfcRvxhdHzaij6jTmN&#10;CEwIdyg8H5PfPD3vnHC/fSrshCE7I07A7JP3TPLwXY6Es7v27d3VckiX2UhNpcezSOuHLUVEzdiK&#10;jm93uBpj75M2rKpwfFXjwpJ40cDIUH9iJBAO2oqW7B4wRrNOVhcEIVgUgyY6p2qxkoorrr/lhne+&#10;d8HSNTotmLBH9gSaENkGzzqi4GVSA6++/NSPfvTtl158YtGi+r/8y8988e++tOnt15WVVwBAFyQz&#10;LKLyEyTmPMif4UYlyRLeQZuRiABi6oGhkd6eXis9kh7pHhxozWVHEepD8hTwEs1yGhIAWkp+fmXQ&#10;Ufh+YEsV9tDYOl2xcsnHPvbBv/3iX1x39SUDXYfv++XPn3zo/sGuNon2gtjNxUVBzNu0YYAmtgPh&#10;snUbLlm8ZF2sojRcF6NLBD4uw+lKVxAhZJqsq0uOGXC4OBssFTmJTg9pfXsHR5qH7QyJGzIsU0em&#10;4KzuaBYI64rF1fEl5VSISudGlWwSzSMPGM042PFF31waSmkeDiNnxBjyG+kj4CMw7xE4lo1vWWXl&#10;PGk74sQnU4033/6eQvOm/3SsC4W48smvmTOwbwka05hB377pypmrj4/V/ZPv1KmreXzbpqS5p9x7&#10;OHXtmVDzuo3nHQs9EKaXrV7+6H2/nWFqvjms6uRv6ExqmLLB08vhkTAQrj5TZrOc/ooF5vram24Z&#10;+zmhPPbPZojzTLo2J2Xm4XBFv7ApUuCXv/qf35lsvjH9p3MCi1+Jj4CPwPxG4E2P5/HU8/Rtzjtd&#10;IBba1CFHxrIX+i9YVdJglyVeDOQJaAErb6Jpw6LXJUwwOANwC7DKAF8MGpoQ0GRlTVIeEbNJDwmh&#10;IGrGGllzHQU0NMuYokSHQnwoLMtBCS4bYJAhtVYUPadomqaTOGww2mC88/kN8SdJhKjoimKQXIgG&#10;nKIhiQar8YcK6Pl9M/zW+Qj4CEyDgE+Fnb3Dg/g/k/SDvX19r219vTs5yMVDfDRIZhhNw3wiMpyt&#10;GZYCHS9cmYiLU2N13aIFTQMDA73Dg7QkYDM01TuU6x6mNCskyVAoY+bBhiUsMpoWLbnksqur6xbr&#10;LpeBnNqBFtgVPCouCzGZ7Wk5cN+vfvbgfb+kXPWO97zj85//1E0331hbV4soHhfSa9uwMZNAGJxn&#10;YhH1g/mHgf+zIGAKwzwnyzL0xL3dfSODwyigppM9bS3JkUGWdSnGZgSWESTLpXSTCKhxBgPvKVKP&#10;5dg6ZauQUMdi0UsuufBTf/axz3zqYw01pU8/9uD//eh/D+7ZwToWOGiSdoFGfkQGqm3L5eNltVV1&#10;jbwUSGZSiqnysixJEc/kEn2ZZH/KNV1YYHHIvBAMcALvWVSuTxls7ksNjfBBOloeYSVGy+T0ZE6g&#10;mEhpJFgVcUVvZHQwMTJEoTR2owjjTaKHaBKgRH76G7Zn71Pn98xH4LQi0Np8aMrrhWFnNG9eH/rk&#10;p376wCMgsNAiqCCf2LJ9fCD/9J8WOnFgz+5505sTawioou/dc++U5/zX1786w7py2alNUapqamdY&#10;w7FKHqvmGVY7w2KTrX6P5WB72noKQKaUYI/16LMfuXt9QzVo6OP2cQ6rOu615qQAGjxlKsLNL70w&#10;Zf1Q68Oj48bbbp/F1cFcj91rPAuFL4EJr/kmgp6HwxWI3fuzn4DHR3bTKbXP0386ixvnn+Ij4CMw&#10;7xEYr20caywRdxUEXtO98hYW4JOhfUZ0L4gBXTMgRrYgD4NsCppnWD7Du1IQIXFGhiZcCfQzCGgc&#10;0KzBTRJraZ5FpDTsOCjIo/O2zUh1hAOezRBRWy7ik10dMjOWc2WZDUXkcBSGmEHUCV9KeG+AX87l&#10;NFhx4KKwyMQFccCBExI0VdWzOTWLUGgFkjk4dsCog/AGR6xDSAfJ4Vtazvsh6jfQR2BqBHwC+iwc&#10;GYVgHFC6iJlB91o7O7bv36OwrlheBKbZzCqOqoOyBZ0LBbSrmXBWRhwNOFnTMvuHh/Y3H0S6wWA4&#10;nBlJZPqHBdsrJpNG0HExSxnwlEayveJ4cWlZlU1xqo6ZgnbBPlNUsRwQbWff1tfv/ckPtr3y/IrF&#10;Cz7zpx//s098bP3aNcifa3tgjBXLMYlpBchx7HLmpw7LthQVG6QsCG6YP5Fm87ySy3W0HHa0XHFJ&#10;pCge7O1o7+vqIGkN4O9BtmPBUDOmAf8LzHmYtpCygGQ2ICFAHmyokfpAg5Z6QWPDBz5wx6c//SeX&#10;XLShed+uX/78B6+88LSt54ojyB+IGZPBRGnYNM3L0YpKng+Mdo6oQzkjaykZ20hT2S5V79FETZBc&#10;WeKjshRnaQlJCRlPEDzs+1JilIvUBaM1IQibgSRrgT1nxIhIy8zg0Mi+3fv7ujrRINwDwjkX/mfA&#10;ny/PwgfO75KPwFuGwGB//5TXRqD9W9amqS58waVvAw8LC10QKJNtZKf/FPVl0qkpuzNzBvYtRAOk&#10;25TmAzB8AG00k4ZNTjI5k7NmUubU1Tx2dXC4E+xTAMixHGxPXXsm14ydjyn50PG4gYb+xHtvP65f&#10;yhxWNZO7dvJlpjTTQGenrLlAyF561TUnet1C4tDxaQ8/+IlPTq5kJikQT/TSsy4/b4crvjmnSYM5&#10;/aezRsM/0UfAR2C+InDUeIMkHyTHmMlGgZednoMmJ8B5g1gtOwacLnQIjSGDtiFiRkQyhM1YaUN0&#10;BQEWluukwjHPC+J/Qf4A/4tPCPWcX33npVZQKYN6JiQ1Mkzh8KCGhmG0wIoBQQ7JgXBAhJZLlDyG&#10;N21P0awsZM5QwkERBsm1LIoBCQyA43maYWZzWiar4aeqEmIcYjV0uHAvjjDsBTuR4zHt8/X2+e3y&#10;EfijRsAnoM+e2z8+4gZf0wWqUzfM5sPNbd0dTiwglhZhq9PJqpTpQH0M/wgno4EYjgo81Lvgl5F1&#10;8PXd24eySQYTgKorgyMQNheXl8ZLiiFaNmwLUmDQqTIvSHIQ5lCQ82LK4z0mwDBxWTSzqS0vPP/A&#10;Pb/s72y7/qor/uYvPvv+299VXlLiUKbhwiIaCXUxTYExPjJ/FKDHjId0gngPFtBHuuB5w0MDbYf3&#10;xsPO5W9bcv7GBblUf8fhZkPNsIwVCIgiJzsGZWjYp82bK+PIE9pkhjyiLsbsCIdoEyl1r7jqsr/+&#10;m8/dfvvNmcTAg7+954WnH1NSwwGRx0F00NBas3RlY0N1bQOdo9whm8myjsZoSVMfNoQMG7PDvCnZ&#10;CmXmXEtxML8iWWJJSUlxUZyVaCriRRsjYolguhYSB2uayQfYUDyYU42tW7fv2LELszvZBCjcjEJb&#10;/Wfu7Hnm/J74CLzFCJw6wu4t7tgfXn7KFHzzqoXTN+bDf/bpKblO+A8cl9w8g7o5vqnwBEDXkNZv&#10;Aq0JLh4eAlOqOE9/T9GS43LQoFDhlwJj6OmbN4dVnQYcYKYxZccnj0YkCcT+AdTis9jTKiQOxfbS&#10;WI9mlwLxNAByRgzX04CDfwkfAR+BMw2BmeceHNczyJ+J+YYL0tkkVstwgIYQOZ/XCOmW8u7ORNsF&#10;MRfhlcnS+ojs+Ii2+ogdBlndgn1myIEIXy+fPjB/5COdsTZnOU6EbEwUg5IQlAVooQXZg3Wnzai6&#10;k1NNVYfJswf3DQksQDDISyLqMiBYU4wCAY1f4AeNxfoYs5G/aF4B7b98BHwEzkwEfDLszLxvM2h1&#10;YfOzp6vr4L59Q6kEHQ2yIdlQVDOj8DBR5gWYKnlZo8jhKhhRNJEA1x3WckNKhg8HEWaT7B3A1mS4&#10;OBaqLDYZL2savBxE5kAllY5GItV1dbCkIMyq4wZpJsIxVibx6nNPPXr/fZaqfvjOO//685/bsHYt&#10;6GCH0hwPds+YKmASRfTKEyhYOE7BARCthQUH8eVgGAtC7N7Ovt5D1dXeTTcuvOziCpFJ97a1JgaH&#10;sdcaghsGJ7iWZ6oGEhPkqV3YK5O8CHm1MZTNMKsiv3iwpHZgguEuWbroz/7s4x/7yAdZz3jw3nue&#10;evRBJT2KbLwBESFESK5r1yyoW75ydTxQ5ozSASNUES6H9xUqZx1W9ERKp5KDo6MDg/B8Jol+KYv1&#10;HNDu2N/Ff6TyAFvMgaBO5bRUMgsTrEg0DEb8cGv7gf0HDc0ASiR5A9qBCCWWZGr0N2xnMH79Ij4C&#10;PgI+AmcJAiDv/vofpjbcOCEz6HkOx+Ki8NgBG2V0bbz2GSQmkqcdy0PgLekaePB/+d4PptSnT2gP&#10;dnpApk9j2z2HVZ0eKKa01JjsPvHcE4+jPdfefMuJtgr29Lj7ExIe4kH4yjenoPKnT4F4opeeYfkz&#10;brjOsF9+MR8BH4GzHoGCGriggj6qgM5zwceiZf+Qpib+G0QBDRUWyABygOEtmFywHAKRSQw1VtJY&#10;sWJVW+CfsYoHnUwW8sgylfd7zqeawqeFzISw7kCmQMcGre3YhIHGyTQ01BLDS4wgMgJPk0OgedFj&#10;EVzNaSalIIOSQbhlGow3/C8hMZNkhuWRUgoZCBXVIE7QGklUaOUJ6LP+tvod9BGYOQKnJ73gTK4y&#10;8zaPlfQJ6FmAdiackp+CMLF0tLR2tnXYUAhHgzb415xC6zZMLDCVEOdlw4paTLHJRixMNLSH3ABF&#10;ETketWH/n8lw4UCkusKWuBFTAe/Lh0KGbri62VBX19C0wGNho+yIFB3neVrJvvLM4088+qAkCh/6&#10;0F133nlnVVVVPieBjmCcPBnM8NjgdHnWQyZBkkt3zAgZzs2wpeY5jlhwkBeXTie7O1uV3GB9vXfR&#10;ReLq1V5R2BzpG+hp63MNCo2SRck1TCObQ77e/AyMK+Eg3s7InACXDHLQLCY0TMUkOSFlV1dVvOf2&#10;Wz/yoQ8EJPrxx+5/9aWn1GwCfWI82FTp4ZC8YunKlYvWe1l+tD0hO1x1VXm8NKq7xmgqlcmmFTXD&#10;SFbZwmi4XDY9PZtIGgnV03BBjoKdRwQ0NadoZjqd0xWdcjAde72DgwebD4+OjKKBPOHIEYnkmEiu&#10;AM7eN4E+E54hv40+Aj4CPgJzhQCMR07eDHquGnP66wHJC5+KaTwETn+TClcEJQpOHB7lx20A6NQv&#10;fnoKB4mxE+ewquM25uQLnH/Jm8LksdrQR2iBx/6EOADMO0ycZ+F18+oLz6OeyVe5+IorJzceIQ7j&#10;r3vyvTvJGubtcD3Jfvmn+wj4CJy9CBT42eOztB54YscF72vBBLNAPefZ3XzqKEiWcUDKRRTNLqGp&#10;j3wEfRgI6Hz2JkididMG4a/xL/4LLRfWtmAFCAHtWJ5nwxGaRnC1TLEB/HRo3vRoCwJprM05geJk&#10;D4tql9NNSjNdA3IuiKV5nkOEs4gEVeAoOMuhEFiMJISaSnJXFRTQf3Dvjt/Rs/dW+z3zESg862MP&#10;/Ux44lNX5sRvh09AnzhmZ8QZBcmt43a2tPX3DTChABOSoHJG1kHW9mRsP7puLpPxdCPiMRW0VCmE&#10;4+FocU1FpKoMqQgyQ8NggkvqapmQnNBzGutKxTGcrmRypcWlS5YsKS4rNjDFULCHjjjZzGvPPPH0&#10;o/eHQ+LdH77rXbe/s6S0BLOMB72w52K3NK9JRgoDFgeY6DwB/aYXMnY14ROCrLjBQABeIIjX6e/r&#10;b+9oYRilvsGqrU81LMhUV9JqOtXR3GUqTggEtCC6lmFpimvlCWjyEBYqxHgGkU7YZ7IVm48LIopl&#10;y0BAUGVF2R3vfudHPnxnKMA/8sDvXnvpOV1JiwLDIFbI0OtrF1x79c0bVl1sJs2ug4cZx6yoLXEl&#10;r2OgM6UlIxVy5cqistVFcp3kcG5qJDvamXBSLu9KaLyG3A3Ik5AybNXWM1ouk8OUjKOtvb29rR0S&#10;77wdl+uAfaZsTM9nxAjyG+kj4CPgI+AjMIcIzNoMesqUcXPSsLmtGR7fOKZM7geGEY7Ax23z3LZn&#10;/OWmrxk2EW909E6flhC1wY7juLbdc1jVceE6mQKQbE8p/d6x5fWxal98+kn8PoubAqk4mGvgOdlr&#10;5VgpEMdf92T6NfNzz9zhOvM++iV9BHwEzmIETtSJopB4EM4bsH6G+QbSDxa0ylijQvMMBRhJxcRh&#10;3Y54ZLKMzh8Fd2n4XBL5cz7dIJTXJCEhIbFdCzYejmc6lIV44nwWQoQ+QxQNBZgIh06XkW1KMBxa&#10;sxzNdkzUyEIEHcTh0Pn3TUc1bfh8kiyDRGZNBNhYyLsu4qE9A+aWOhxCCEtOxNZH1/xwsM4fPgl9&#10;Fo9uv2tnMwLHIaDf96FPjT/OZiTOlr4VdggLITh6Tunr7BxJjXJRmQsgUx7CbEgWQWTts5DBz7Li&#10;kWAkgNgYKhYJxkvjcixsOVZioM8x1ZLSolg0pObSOUeXyot5WUoPDjOGs3LV6gWLFsFbGX5Posyo&#10;avLll5587OHfxMLiRz/ywVtvuyUai1r52Q2TELlU3nMDv+XzFhSCdfA7gyS6BcgdE7OLSfMwhwoR&#10;VbVr9HS2Dfe21JR7TY0Oz48Ul2QXLxE5NtXR2pxLZwOyFAgGML0hJAcSb1IFKiX1YlqEMQahnvEp&#10;DiifTbINC200g/a4lFVaHH/fe971gTveaWvph+77xWsvP0l7iiBQhmVKwaLlay5Yu/bioBAZ7u9T&#10;tHSoLBwojmZ1I5vSAuFQ+dLqYGMsVBcWiwRTsYebRxMH09QIHbQl0WbswZzeluJGXGvUzGUUMQaf&#10;aq5/aGj33r2ZdAZtxH4zGpqPXPJtq86Wh83vh4/AW43AsdwD5pWc8ORBmolJwuSrjA+xP+7vJ9/I&#10;mdQwOzPo+sammVQ+izKnouZ3feCDU/oLf/CWG6axsCg0/lS0Z4Y1Q78Mjfbzu/dPT0PDtvu4vZjD&#10;qmZxT2d+yrU33TK5MDy7IXwuvP/wb+/FrZyFbn3zS2Sz4fJN107ZmBNKgTjz7syu5Bk6XGfXWf8s&#10;HwEfgbMDgfHUcz7m+YgbR54DmJqWzdtugCQm7DOEz8T9GRIwZFPyYBSJHE8CRGBQIbMgoAn77ICD&#10;JsaZIJ1JkqU3U/4VVvNOPoUhYZ+Jgjl/IKSYhABjlc95jOAx8HqWHU8ybBaWmTndAtFsgWPmJV4O&#10;83KEEYIOxWsWPjJzmqbocN2wsGZHbDFcOKCIdl0aHLRlktbiYuMU0GhCnuguZET0Xz4CPgJnGgLH&#10;IaB/8aNvjT/OtN790bX3qBsUsUVG51NDw329PRkDZhq8ILKuriHZLUycYKDs6U5ZvHjtOStLqouS&#10;VjrnasTYmPbAUNO2CfeJWGlYURK5XIKPBuWSYi2jWCPZmtKqNevOLa6oQrAMz9Gurby25dmnnnsk&#10;GObuuuuOW99xI3IMaGRSwwzEuh5DYnDANZP0BNjYJG7L5CA7pwzmlcLtgZQZImKPE9lAyGU9MNo9&#10;7QesbO+apcGmBpGiMoGgvnxVqLhE6es7MDjQi+lQjoRthsshZ68FkpkQ0NiGhdIZAmvCNVMgnfPJ&#10;d/MHMvqCBMcL72FaLCuOv/vWm+98362Gknj6iQcP7N1uWqrL8ypSIjAhigmLTFCSZCEicTEpWFoU&#10;DpWqw44yjB6HHF4KlRUXV5QiDEkb0Ad3jYzuT0gaXxqOBeAyMqQIKc/Lgnx3iuuL4/VFmmscPHRw&#10;NJHINxI0POZkjgPL7k+Xf3SPpt9hH4FTgsAsQuNPSTtOcaXH6ub0PHtB4Qjf4WMlmsP78F547VAb&#10;ip3iHhypfnoz6GO1oaFp4ZQfzXyb4Vic6bFqPhk0Ck4UU9bw8+9/b/qa3/KeYqQVaOhpZL8FdvW4&#10;rzms6rjXml0BMMtTPhp7d+5AhUhISBIw3nn3iVYO/rqQeXLTxnOm3PiBOfiUdc5EI3+ijTlu+TN6&#10;uB63d34BHwEfgbMYgRNTQIOthe9z3qQZ2meE5+JnnoCmwTqLgiiKhICG+QYW7B5tg4Am8ct4I09A&#10;F+L9kV0p/wv5DVkMXc+0Xd1ydNPRLdeE/4YLkTToY1aC84ZLSZbDw2cjq9lZzdCwPoa8WQ4Fo8Xh&#10;aGkgXMSJ0JOxmmFlVNAMSg52z+C0ESrNIDxZAFeNJbwD6XPehrqQ2ir/yreBvPzl9Fk8uv2unc0I&#10;+BYcZ8/dPaJ9HpuOHHdoeLirvzdraWxQ4mA1oeqeYcHZyVbNgMcua2w678KNFQ01I4bakxhSLask&#10;XlxfV1dUVSmXxw3eG8qOeiIfixeDrU73jMSCxes3Xrpw6RpBimDCQlKAw80HX3jhaYo2P/ThO2+6&#10;5UZJlrC5Sns8Swm0C69nlqQ4QJgOTJ/IVqpFcYbLWgXy+Sj/jHpU0zIxh4hCgKXYxNBQb2cLz2RX&#10;riyvrAhTVFYQ9CXLojV1XCbd1dXZoqu6JMtQUSv4zSQp/iiGxmyFdxAQRAhn8M74DY4XLhrBCEi4&#10;CD8rOFvBrznPy9fX1d595weuuXpTb1ffow8/1tszAFrYpGnD8XhOFmiJcVhBEljkXIxKYli2NTs3&#10;qKb61MSA7tlyMBDDPI3eaUPKwKGevt4+N+CF68NCCceFaC7ASnEhWhUtbSxjw2z/SN9oithAw1aL&#10;ZB90IQiHKtwXQZ89z53fEx+BtxCBxcuWT3n1zra2t7BVc37pY3UT1oDHvRZYtmMlAARPCsOEyS4B&#10;x63zZApMYwZ9rGoXLJyagJ55M5BFfsrCJ1/zlNUC8ylzzcGIA5zmNM0++fbMSU/BHf/9v33z3iee&#10;mZKfPXzwwMyRn8OqZn7RmZeckl9+/MH7UUMhIeG5F14089oKJQv89Sxeheue/teZPlxPP2L+FX0E&#10;fATmEwJ5SvhoQsIpSVlSgjg6E3POgvszgqJx4E+ED3MsLwiCKAgcj5xRWCtDdHWEgOZAQGPZmo9j&#10;xumoJG96SeJ5iRc0FNUeagEHbcDVAxYchD0GAQ0fZ0Z0KcGywS9TKtycQXmDIuAFKRQNx0qiRWWh&#10;SDH+gFxaM+2soqZzSlZVwUCDdGZYrN1FUg+Jos7bWKIFb1JWJLHSOC/P+XQr/Lb4CPgIzAABn4Ce&#10;AUhnTpEjITL5gBRsbQ4mR4fTKXhdsLJE2FlVhwG0QLF2RikLRtYtXV4cixuek/Y8g2WXrVy5ctny&#10;UDAUKCmyA0IC04nMxyqrQnxQ6006OXfp8nM3XnRVvLjG9bAzKWbSymuvvt7Z2r500eLLLn1bLB7H&#10;RRmGkngaB/TRxEqKpDYkOXRtwgiDtQYNDSUwyatLfiEvT9UVTGqSKAakoKtTvW29iYHeoiJ38bJw&#10;rBjjE6Ggal0j37RIoulUZ/vhTDIXlMKcQKsmonZUUgUxf0aNLqZUiKFxDo95j2EklpVhakUsqzCB&#10;8fmD1jMqeOeOtj7K5nIpq+1wbyqlItIHDtWcwDXUNzTWLeQcKTmcyag5kzORpNcxcrn+0WRrUu2z&#10;Mn16bkSDuwfxmSahRrbB2S6o58Ygt0ByS6hoXbh2RXWsJirGBVd0clYurWZg/Uz6TqbLI3vIZ86Y&#10;8lvqI+AjMH8RaFqydMrGdXe0z99Gn3jLjtXNgb6+mVQGznfKYrPwFpjJ5Y5b5lhm0Mc68Vjtn/k2&#10;w1B//+TK0Yxj1XzcLhy3wO133jUle/uJ994+jXD7tPUUytwxo4lj9WXtuRu/+p/fmSyFBo0+/pQ5&#10;rOq4qM55gSn5ZaQifPS+3+IndhEgED7Ri/70e9/BrS/EHxzrgOP25GpxxYN795zo5eak/DwfrnPS&#10;R78SHwEfgbMSgYkuFFMx0CgDEwvkJ4LmGQdJVES8nyF2xmoWC2BQ0DzUySReGAwyOGma4hgs5MlR&#10;EECDbM4HMpPYYgQUw/+iQEfnTTCJJzR+Ep0yVFbERlqgPMFxecthTZuGPQcJf4aNtChIwWAgHBYD&#10;QYYXLMdTFT2dyaZSKczIuqq6ro0WSBIfCEpyAHIv0iSydsbFiL1H4UUuk+egC/He/stHwEfgDEPA&#10;J6DPsBs2fXPHLDhQzDDNZCatWgYFRTLPYNrxTAu2TCJ2FG23vrRiWX1jamCks7OblcWGpUsaFy3E&#10;DDIwPOjyjE6BcDYDFeXh4nJtOKf1pRrrlp534VU19UttmzMMcNoCi9CYfKbbwwdbfvSDn/zgO9//&#10;3a/uffmVF1vaDqeyKeyCYlLIT2giR8s8E2BZeE1LMI5mMK8VkhtQ2Dm1ND2HfLuRUCgkhbSc0X6o&#10;TVeHGhrZ2gUuxyuul6MoLRrSly7jy8qsno6Wwe5RYhcdDuhGTlGPxk1DA02y87J8Xu/Mswzso8A6&#10;42VqZm9n77bN2x598NH//fb3v/5P//73f/+Nf/7Gt7fvOFBT27TunPPjRWWYgQ1DcxinuqZ6zar1&#10;FUW1o93JkcFhmrODEa6oKERrdrp9RO3KjRwaHGkfcDSTpuD9zMbi2MGNUEGOinNSVYCKUIGyQEVD&#10;hRyVcmYmZ+R4mZeDMmZIh7IJ/exPlmfVA+d3xkfgLUYA9NCUlrX7du18i1s2p5c/VjcP7Nk9p9c5&#10;fZUdywz6WC34jx/8ePJHiZHhGbY4MUoCcSa8brzt9hmePrtixxKe/89//Ns0FZ62nvZ2dR63X1DH&#10;f/7L/3AsC5ex0+ewquM2aW4LHOvJKnhoXHzF1F4Z07QBDDJE7scdWse67qsvPD+3HZx5bfN8uM68&#10;I35JHwEfgT8+BAgjm/emOKpzyjtmkFc+/1I+IBlWyiaRKtuQGcOv2SVcscDRPE/xSKEEhgCiMY6h&#10;OCJgxgEdMlFxETIaemeXmFs6pmfrroPDgPtG3qfDgyKrQFaDa0C4L3wm4afpsI7DOY5gO7ztcS6k&#10;Z2CfeVqQWSHAgQ+wKSerKsMjo319/f09fSP9Q7lUCgmoBMYOBelYTIjHxWhUDAV4AXWD+DZdLNOR&#10;kxC6bTSDxDjnfUBmeKOP6MOP/mfsrGO9P8Nq/WI+Aj4Cs0PAJ6Bnh9s8PSs/ybgFhwfTNLGdaNkW&#10;vvYx7UCHDFsnCIQxN4UCobJYEW+53Yda+rr7qior1523UXOtA+3NCT2rUzYIaEYOBosr9JyZ6h0t&#10;C5Vecek1a1avpykefK5reqCew4Hwhg3nbTj3QsXw7n/kqW//z4/+/Vvf/Zdv/uc3v/Od737/Bz/7&#10;1a+efvH5vQcOdHf3JJMppNnNc9Yihx1PhpPzwTloJKJldUPD7mYgFEL0TzqZams5yAup5asCpRXY&#10;YcVeKEklyFC5piZ2QQOdGOzsbu+jXAEBPNi/1fPx19im5dkAx0gcK0ALDW8QeI+0trZt3br90Uee&#10;+tlPfvU///2Tb/3n/37zP//3f3/8q989+vTmHQdTmlPdtHjTzTdfff31lZVVjuHomqrZuiOwC5ZC&#10;Cn4uawqJjmEnp5aXFC1curCmuoazKLV/1ExksB0bismCBEsN8NYe2mhnbUdzoIfGnE4mZIfRclpy&#10;MJkdyqJmkRNgu0GcNwr/I1DYufVfPgI+Aj4Cc4HAtTffMrkaaAmPmyptLi5++uqYsptf/9svnL4W&#10;zOmVpjGDnvI66zaeN/n9La+8PMNG7d6+bXLJS6+6Zoanz64Y5MxTGnFgcE5jxHHaejpDrhN36hOf&#10;/fz0CMxhVbOD+mTOuvBtl015OqTfs7CYf/yhB1DbTIbWlNfFE31cZfrJdHaac+f5cD1Fvfar9RHw&#10;EThjERjjmN9kn/M5CIldBnkVXJvJyhPcAAyYkXRQNy04XugOZYEUoMExizwlcg7HWjSDDIGgCiAv&#10;E2hRpgUJi2uSu8hjICkDB8yA9nVMUASerTmO6sKek7Jc1qV5hBzzrCywkgDbS4+lbNqzaMfGCaCe&#10;RRpCNI64S4PoZlhi4akZmUR6GMRzV2dHZ1tHX2dPcnDYzCm854QDTFGMLykRSkrEopgQDEBVRrlg&#10;n3OWmjVU1TSQyRAibhAbxABkRikICw6lE7jmaf48Y8eD3/A/QgTe3Gg68sAXHvvTfZww8j4BfcKQ&#10;zfMTxvyFLcvKZrMWPCTyJhj46kUyW0TdmI4djUUp027bc6DncCtMORrqYTuxaCCX7lWTcmkUqfMc&#10;lgvFyxmTG+0cCnLBSy+96sILLiktKnF0g3E9JBdApgHsZS5euvwdd7z/I5/6i9s+8OFzLr4yWFrb&#10;Paz+/vnXvvuDn3316//x5X/856/807/817e/94tf/OqpJ58+sHvfcN+gklUMw7BtKIgL0yONDVm0&#10;MO8f7Q709/T2Hi4qNleujkXDDgjqvL8GtNJKbTW7qFF0rJG+nl41a8tSxLHBX5uownEcMNGZTLan&#10;b2D7rj2PPP7kD37ys3/+t2/+f1/5p//vK9/45nd//NATLzZ3j7DBkhUbLrzh3e+/68/+/COf+cz7&#10;P/7RSzZdXl5bTnysLJujWai207Yera5at/Hi+uoleo8xtKffTpuwJalsqC6tLGIoIxTj61bWVa2u&#10;DVVHDcdK9KQSrUl7wKYTlN6vqb1KrldJdKdGOhJqv2oM6t2tPR2tnYZl8vDFJrkUkExhphu283yk&#10;+c3zEfARmA8IgCSaUgQ9w1RpE7owb2lrdHNKNvOtitk/+Vt/QmbQU3Z/htsMYPQmuEag8RAaz8Jd&#10;4UR7PQtng9PWU3CdM8ziCC+O8R2f/LjNYVUnivDJlz9WKsJp0jAe66L49sBIAz4zGVq47pSX2Prq&#10;KyffqdnVMJ+H6+x65J/lI+Aj8MeBwFQK6ELPC9o0kLY2CGgifwYTDcUUyTHIMzS0YQLrspAkUzZh&#10;qyF55kWal0BDw54ZOQUdG3pmjnE5zmM5j8YfFOTTDvIXmsRbE+cgxxF0ytBlCSJcPODgDJMOEiGN&#10;5TuCk3meFyVJRoZD6LAsQ82kRgb7uro6WjpaD3e3tw/29adHU6ZqwNkyJIN0DpYUhUqKA0UxKRzi&#10;QI/DtdrQjFxWzaS1XM6ASTSuTpyo8xzCDG/uGN08w/J+MR+BeY7ABOKZPOhv3TELrHwCehagzdNT&#10;8PUK9hlf9oX2Ya7RciqCVWDMjAyE2CmEiRN8MRwGcuNganh077bt2miqvqqmfkETJUrDupKmDFug&#10;TNcOyeGgJ2ZbB1mF3rDh4suueXtpWYVrmiwclj2SXhBuTAjGgd1FvLS8cdnKdRdees0t77r97j95&#10;z4c/9Y73ffyam+9Yd/7b5EhZS2f/E8+88IMf//TL/9/f//lnPvs3/+8L3/qP/7r3/37zwjMvtrS0&#10;WEjDa7mKhgwGtCzLuprr6mhWcn0NDfySpQFRhL+zDtIWcw+k0NUV3MrlkaKoNtjbMjI8yrKBxEiu&#10;q72no63z5Zde+/kv7v2nb/zHX/6/L33+//3tP/3LN3/1uwe37T2gUUzTytWXv/3mm+/44Lvu+tg7&#10;P/iRa955+/q3Xd64alVJbY0UC3sCbcGZytURPiSx2JmlFbg7B+XG5asvuODKMrE6sSPVurnl4M4D&#10;Q+lhLsYHK2S5RAzWBGNLS8UFUS/Mmbqt9GtsgityiyNOzBl1h9tHBg8PpXrSdsahTKqnvWvr5i0d&#10;7R2YJjFDHzHpnqcjyG+Wj4CPwOlGoL3l8Jc/9xnYyOInfp/d5W++/T2TT3z4t/eeaG3gj7746U9O&#10;OGtOWniiLZmy/JT00AzFp3PSgDmv5ITMoK+75dbJXhC73phC2jyhnZOTwqGe62+9bc67M2WFs3A2&#10;OG09ffzBB2YBwjlTqdHnsKpZNOkkT/ngJyY+9Rghs3BIL2x6TYnPlC289uZ3TH7/3p9N4TZzkh2c&#10;+enzebjOvBd+SR8BH4E/LgSmZGILpDQoXPDPxPcZii8kDLQKOZkK2ZhIkr98ZiYESqMwsX6GLQdo&#10;Y9hqYMlvQ8YM904H7pkyAo0F4qrJMUQTTVhoGwf8MGz8ifUtobIZLHQp1oNRp4PVO9IzcSwDI2dJ&#10;lEVOBMOtJDNDXb1dzS2dB5v72zpSQyOmqqM+5IEKBCPhaDwWK8K/0XA4KEsiXD3AdBt6TlUyuVwm&#10;pyiaAQ8RsAL5luKYjoAer3EGCIUF+IRl+Pg3J3/6xzWE/N76CJxGBHwC+jSCfYovNd4AGpeC2BZa&#10;Y8fCVmXe2MlF/lgmPwk5SBiIpLVdh9sMRUfS+dKa2oF0OmXpFosNSycWiQY9Tu8c5pLm+avPu+rq&#10;GyrrFmC3FLWR73vkG0CuP8cmWQ2xLYm0to7HysFoWWVt0+IV68654NLLrnr7DW+/5babb7vjxnfe&#10;cdk1N6w854LSqibYW+w+0Hnfg09997s/+trX//XL//DVL/3dV7729f948onnTcsrjhdnUon2w3sk&#10;PrFsqVxXA8o853ka2ky5LOWZ8KdatDBQX8cmEoeTiaFwqLi7e+TnP7/3q1/9l3/992//9Ge/euGV&#10;Lb1DSUYM1i1cdt6lV226+Z3Xv/Pd195y29uuu379JZcuO2d97eKlobJyRxAVy0qrSiqT1A0FhDzl&#10;2WDVIQ/HTAZaXbXNUHHxeedfsW7VxaIWyuzJ9R3o6x8d1EQrVBOjw3SWzjlFjNwYl+timKiNISPZ&#10;knbTdFmsMhYutrKmMpIVGCkSibE8l8tk3ti29eDBQ4WbjxwMZMr3Xz4CPgI+AhQFbnfTxnOgYwUY&#10;+InfZ8dBw6n2oRdfnYAoXA7u/dlPZg5zgX2e4I0wVy2ceTOmL4mkcBNIWIhPd27dMlf1n/56Zm4G&#10;DVXpZ77wtxNaOBO2DknhJpx1LJbtVHR/Fs4Gp62nGDzTmIGMoTHeFALDb4IgulBsDqs6FXdh+jpX&#10;rl03ocDtdxIP6BN6AaWCc3RZZeUMT5x8XZyIO/IWhjXM5+E6Q1T9Yj4CPgJ/HAgcUT0XQp+P5OQr&#10;ZOY7qoeGKpIs/PNrf0ig8R9YceYDiwupmCBgJj+hT2NAAxP/ZtC6eX4ZQmcEGjsWftJIDOiBYoab&#10;Bi0yOCie8jio0OD07FmMh09tjnI4GgI1D/Q0DiSfEnlaBGHNk7RMqNLSneyoMtw11Nfc2X+oI9nR&#10;ZyWzMsUWhaLFRaXRWIkcigmBqIgcSnJUFEI8K4K+gE5N1bSsms2o2ZwG/hkh1OC+YVaNK5DkhEc4&#10;6HFk84RbX/DfGHtNyTj71PMfx/Pi93IeIeAT0PPoZpx8U8Zz0Ed2+fLmT5hiGNuFxwTkzbTtlcTi&#10;AVHKpdO2a1c01IvFRYf6e0eVHIc0uJ4XYXijP+El1PUr11+/6aZFC5druqPCdAkOEiTbAI29U+yj&#10;5rXUyFtAC8TcCXUjtYGJa0mSFI8XV9ctWL3h/KtvuPVdd370zk989mN/8aUPf/aL77zrzy685h2N&#10;qzbwkeL2gdFnXtr6+NOvJFP6utUbli1akh4e7m87UF1krVwUiITyBtAeHDaw/8mTuCBKqyinFy+V&#10;c2rLaKJ30ZJlazdeTEvRnpGUECleuubcq6+7+f13fewTf/YXH/+zz77/7o/feMt7zr/w8oaFS0LF&#10;cUriDNrTXJhX0w6EyJwAv2m4OEelACY6NJ9s1FI07zAIOLJ0HeR6Ze3Cy6+49Zy1l7NekLI4WhDY&#10;SFAuipm2PTQ0mDIybLEslYVppFtQndHW4f522HB4saq4HJdZmamoK1uwsjFaGcPkODI6ks4k8zeX&#10;xEHNOGXCyQ8HvwYfAR+BeY3AT/57IjM4+Z0ZdgByxcnZ2770mU/NkJyFF0GBfZ5AZM9hC2fYkemL&#10;gWqfzEF/7z/+dT44h4zRlCdkYntCZtC4yz994JHxEB13m+HR+347gWPFLQbLNie3Y4aVTONscCyq&#10;8bT19BPvvf21F4lud5rXeFOIyWLhsRPnsKoZAjtXxTAIJ/jbnHvhRSda+YtPP3mip+C6U7pwFPbk&#10;3qrXfB6ubxUm/nV9BHwEzhgEjsqCC94bBfLZgXMyJGnIIwhmGeHQiC8mP0lcNCwzWMZliQ8HeROU&#10;AQhrnJQ/l/zmkUW/RfIXWhZ+BwuAuOE3Jc/IWgj+2nNockDOBdUzLYp8MCiFwjJ0zOCI1Zw+MpDs&#10;be3r3t/Zd6Az3TFAp9RiRqovLm+srquprIlEi2lOtlzOIlpqOEoHeFpCrQjj1jQ1p2azKuw3VMMy&#10;0BZUyOUV0DO34MC9O24I8gSq+oy53X5D/zgRGOfz/la6b4xZgZzgXfAJ6BMEbB4XL3y3jnHQYJOD&#10;wSAv8MTjGHueyI8HiyWHigjYXgwi8QC+jaVwMFhRkuPpw4N9yWwW6fI40871DibaugOMuGb1ugUN&#10;CzGzkB1H7F5SHOhrh0ZKAUxuxBrDtjAtpJRsQldTJvIV6rqp2HrGzqWs5Kg2OJjpG0wNZ7QctkiD&#10;0Vht4/LzL7z61ttvv/tj7/3IJ95xxwevuPZmvHHxJddecN6lIiO07z+gDvcsrwstXRBmKOK/ARk3&#10;mUaR0AAzGqXEYtbyFSFeGO3ubeYlCdrqd77/7uvf9d7b3n/3Tbe/97xLrqhfsDQcK8PMmEqpw4Pp&#10;4cFUYjSZRQv1rKJlFCWLjIcgzz0EDEEarpjaaFYZTsN5ykL1LMO7rIzuObDIshxWWrHykquvfu+K&#10;1ZeGoqVI7wt7K54LMBqjDmUT/SO5bBpxQSJFRxmOM5zk6OioOkLHabk6IJYKgTI5XBEUIwIrsJXV&#10;VWUVZWTyo4hBykwNq+bxSPOb5iPgIzAlAseylD0WPTqZZzkZ5gWmCpN10LdvuvK4Gk8UuGz1cvQI&#10;p0+Iu5/bFs7JsClw0ON5K7Qf7PkMqfaZtOFE72OhzjGni8mWF9Nf9ITMoC+49G33PvHM+AqxzQCW&#10;ecpLAJOCKHXsNfkWzwSQCWWONZ6n2Qb4u2/825QX+ubX/vFYZ522nn7wlhsQK3CsbQNQ5GCWC43H&#10;Hg9aNQ1ic1LV7IbfLO7j+FPGM84go2di4jz+dKA0NtKG+vtn3ph4cfHkwvjamfJxnh0yZ9lwnTm2&#10;fkkfAR+BsxqBMZ1znk8mFGte+1x4wZwZXpl54TPYZ5hv5Nlnm7DPEDuz5CC/FITPJFCa/InMfjbU&#10;Wg5xibZImj/4OdOweybre01X8a9OQqvBK3AsDJoFSQDVzHPIXEi8OYmHNHhhjhUkUQoGgsFAAA7Q&#10;pm6NDiS6W3rbD3T0HOxKdw0xWaOUCzSVViyvXbCkZkFlcbnIS5pmJ1NqOmPoOohzJDaEnweE12C8&#10;IYPG9VUdVtCWAS4cH09YSk8ZWTxB7Dz9SJiQk/CsHjZ+53wE3noE2Jvu/IvxrVhQzBdFA8dtVzKt&#10;dYxCo/rm65zGyHHP8gvMCQKFWBt8V47ZPReqLbyPzUrCctK0aRqtrS3btm4bNZRwTTnruFrfKKuY&#10;DRU1S2oarJHkaG9PRW1lzerlfbb52sG9GTMXQjqCtJrtHtIHMgEp2tCwuLa+CTuYBvZBKfg/w6GC&#10;sKhQVPMsbJ2obDrd0nxw3+4d7YcPdne2dbf3tB/qaDnQ2nqwte1wW1tLe2szPj/UfOhQy+Hmlhb8&#10;PNR2+FBnW+tgfz92M23omx1E7XiZZOrArr2vPPuspbbfdH3FJVdg23TEozLoJPY/CXPLkOvzfNC2&#10;i3dtzzQfRHJFOpvT0yCQR0Z7enra29raWnGRQ/v27juw72BbMxrQ3nKo+fChA+2t+7vam9tbyaW7&#10;2loGuroHuru7Wls6Dh5sP9CcGBrxWF4IR3jkTsBkC3oae7+YhClkVAgXx8ujkWAq1d890GY6VlgI&#10;SYZn6YrqIiRINQeVwChVwgZhcWJH6WBtOFgiE6k55YB3Hukf6TvYh57ccvOtm665NhaNwgwFm9Gw&#10;6QYPPXkkYIe6q6sLqSPxC8uymLMnvIg+nWVxcwv392jI1QkT2h0dHZGKqjkZin4lPgI+AmMIwK3i&#10;vnv+b8oMWjDAK6+sihdNpFpGhoYmkJXgVS/fdO2sUS0pK3/vhz6Ky41vxiO/+82+XTsDwRASwYQj&#10;0ULloNv6urteff65f//H/+9b//xPf/r5v/rsF79ct2DBhEvPeQtn3bXxJ2JdA5RWrFmHrhXeb29p&#10;+c3//QytjRcV8YKAAoX3wVi1Hjr0q5/+aMJ9QZ60v/3nf5l8R/JVnfB9BJjbX98M8rFw0Qd+dc+G&#10;Cy6KxYtEUZxhf8FB45u/0MhP/fUXpj+rorr6hne+C7cPvS6UfOKhB4OhcKyoaKxH6MX9v7zn0x/6&#10;4FhVGFrf/tkvTl77jJrv/flPTmicow0YeOPv17inpqW9pXnhkqUYupN7fep6ijE//nLYw/jfb/57&#10;46LFmHbHMMTgefHpp+56x02FkmCfpzTOnsOqZjf8ZjjGpi+GXo897NgtGPuimEnlkJC/e9OVYyVH&#10;R4aLS8vwvyvHrQQs81/96cenvAQe50uuuAoDYNxQOeEHs4DnWTBcZ3IX/DI+Aj4CpwGB7CAyFTWc&#10;hgudyCUKK8Gj68H8fwmj6niEf4bvsw0O2YL8Ch6aWMQjeBepBvEVzWJdiZVlfnGJtSlqwCrfcily&#10;eDQOm2YsjzIcT7NdZEzK2y/DM5qcCH0b/l8L/2LByiANIQwxaIZl4D2Jt0X83yZ+gi5Qcvpg/3Bn&#10;a1fnwfaB1h61PyloTpkUbiguX1hT21BVXVZcLMkSKibctgn2Gw2EXyhtGTDf0FXyJq6PpFMsfKQD&#10;OAJyQJKQ0vBYeq7C6njsNVn4PKFAQfg8RQT5idwAv6yPwOlE4OGHH1aZODKxkacXP8nBMSwyvuHZ&#10;Jk9i/hi/H3VqW1dTWbr3je1XX7oCDxNkmbg62Y1yvZyOzSxQX/gi8rBLJQp8SBaeemHX6g3r6e8/&#10;1T2+UZcvlpvqptAjTGh4a9foc83a+Dc/clXNqe2cX3segUKmQfxSoCkL74zHBgQ0CoCjzGWzjzz4&#10;0Fe/+rW9gx01F62mKW94b6uY1s9ZvmrdgsWjhzt6OloXn7uqasOqvYmhZ7ZvM2xdQGrZRDbo8EbK&#10;ECPFl2y6adMt76qsb0rkNBNzTt4VKu+VDGsnDHYvl07u2739tZeeazu0z1BSPPhrSsBeKAqYJgYb&#10;8Zgi4TvwhyLzGhmMCPMBDYsWcjyS5cJLKr+9aVpaTtGyQ2vXUn/9xcZN10OH3E55OdIXXDRPemPC&#10;o+m60YG67/1X189/0pPMRIVQsRCSEQ6ETLzQeJMysHNGcBCZAnnPQ/oEXNVmGZNomzk4YeNBDXiu&#10;DOLbRvZAyyspq1q/8YKNF11a2diAzV+4WaMSmyXpGjlWFlw5wsuGMvDqyw/87uEftgw01zRUVxeF&#10;TSo9yGRVijbaLbnZLjNEizYzVUxoXXnlwjItm0sOp3hWHjwwmD6Y2rjmgi//3Zevvu5KfEdYruW5&#10;Fo+9YSQ8JDz+kRtXuKGw2H7ppZcURTFNGF7zyMoYGPfCn+Ay8D75P4Y8DT1rAvr555+vXrPBf558&#10;BHwE5goBpBCceVXNiexY4YLD8vhzn9iy/eQpQlQIQSKy88GX9rgNAy+J41gJx05dC4/bsJkUAPOL&#10;wP8JIt9pTkRP33b1pjXrN0BGPbnY7O7j9GeNv93T9wh9+ctPfARM6MxPAfEHf+fjKtxhWwzjiOml&#10;uzNBe3b4jK8ZmTan0fhP0/E57yn6gsHw8c9+rqqmFoP8uScen+ZhAYCf+Oznp7R+Ru/mqqqTh3cm&#10;N3GaMgAZmyiA5e//7Zszr2oW4x/MfiHkYiYvjIrZITO7s+bncJ0JUH4ZHwEfgdOAQO+ubZdddtlp&#10;uNDxLjF+7Y8lPv4cR7zmrZ8hfybGGbCtQGSvrVuuiQU3USmDbgYbBLoKainQx6xAQ0hFQajGYg1t&#10;2TgoB1oqeEZCMu0SAhvaKGK9jNUxInuJ8SaPdTJW5g6YYseDOQd5wX8DYmoUgqAavh62i6yBg/0j&#10;HZCjHWgdaOlUB0Zl3akQgw3FZRKvhrwAAP/0SURBVA2lZeXFxaFIiBLZnGekbVWB32VIjJXES0qK&#10;wTEjvWE2nUomk5lsBiag8M4MRyOlJcXlZWVlpcXxWITn81kI85K8/FF4HZFnTUBvbMU9xqKMlR5P&#10;QI+trCeQ1Me7F/7nPgKnFYGPfvSjI+wCHm6yiM6XAoKIQ0KkfoGMPkpDnz4C+rxzlv/yf77/jS/d&#10;DsqPEyU0AHpOBFP0J7N55x5kjHNAEkZCckU89Ff/8NP3feJjPgF9WkfMyV/suAR04ZsUBKVlms88&#10;9czf/8Pfbz60u2LNErhrDO9rk3Pm+qVL6yNFg4fadUs/Z9PbnIrY5taDzZ2dmpJTBkdKhdA1F1ze&#10;3zvYMTh68fU3XX7jO0qrG6A1tpGrjyTKJYYYSAzIUJiywA3bqcTQ/t1vbH31xd1vvJIaasOlmxaK&#10;522sq6riPTetqwnHIokEOcxtUDMT1TY4ZbLDCaOMwkyFOc9F9gKXj4TYFavFy68SGxuzlJtEAgTs&#10;n+S3Y8l/cXWaittGxa6t1qvPZjo6HAPUtYhAIJMie7QIKcIEzDhkc5ZojEm6P/xLTDwYUQ6GAiU5&#10;RTqwP7Nla4+aQZ1iw/I151545frzLm1oWBiQBWKORTFgyh0Sb4Su8bTDRaRQkHd62nf/4qf/9dQT&#10;98kRsX5JUVFj2C7hFZrXOk1vZ5pvyzIg0OO03SQVLS1mBNrUKMYQW19tlRXh7vfd/eef/fP6xfU6&#10;IeIdhDdhfwpo+AT0yT8Lfg0+AmcBAiC/4LMMVg68z11/8sk5YZ/HYAGn2XroYG93F4JOxvNruFZ9&#10;Y1ND08KlK1eCgJsexlPawrm6gyDcW5sPoZtbXnlpPCE71tOqmprS8oopeee5asPJ11Og+2dOQBeu&#10;iLMghe5obRnfd3CmGy+6BLcYeYbndlCdfDdnXcMc9hTs5PO7948f/HhYEI5wYM/usScFg2fFmrWr&#10;z1l/rO2ZQkfmsKpZIzNXJ6Ivc2LSMlftOaPrmcPhekbj4DfeR+BsQmDeENB/COofmlAQ842jBDTY&#10;57wC2nCQTwkWHHnPSUJAw4oT61FooRnYLrMINLY9znRY3WEMcNCw3MTCH9UQ4TTxg0ZssICMSCIj&#10;ihzUUJCSgZMGVY3DtiEwg0LN4zmKhSG0y2iGmUpnBwdGujv7Og939LZ2KwOjgmaVCYGGWHFTeUVN&#10;LB6RJSzuVctI6rmkqSjw+AyJodJYvLwkFA3xImtbpq6qYCcMQycrfsTwhaPFxSX4Jx6PBoLQU6If&#10;hEggNDRh1gkDQP79QxH0GFLjZc6FN8dKFj7yCeiz6VE9i/viE9Bv3lxfAX16Bvo0BPR4A2jizuF6&#10;O3Zs/4evfOXhl58LVpdKATHV2hvQnDVLFpWJwb6DLXBxvujGa1Ii9eKu7f1Dw9lMtiwSu+aiy665&#10;+MrHH3vqtd37brrzrg1XXCWFi3Xsm+KbHaZLHs0xAvTF2FTFxCDwTDAgwFC5p6dj2+ZXXnv+qaHu&#10;fdVVzttvqHn728uWLbKCoSHTHKZdDZyw6/Iuya/rspSJTRmXwnYrYaNhJOU5AuVKEAYLgsmxWZbN&#10;gdrO7+cS1TSyHua5a8QSMZ4ne07Q0cO2GaR4nKq6tOahQlDGNElXCF04mglmm6ZATBvkXT5Gs9Wj&#10;Q6WvvKQ//FDnK6/1Wl5s1foLL7py07LVG4OREmzRIPMg8ulSnGx6nuEYOrTQML2mhYAYFDkvNdL9&#10;u198/+Ff/tzTc8FKtvq8quLV1QbPGIOGtydt7xoOKp7OuwMBlV4kxBeWhsViu59qffnwqrrlX/ri&#10;F658+9ViWMq4BuZlkeJI5oTCVHn05SugT8+z41/FR8BHwEfAR8BHwEfAR8BHwEfAR8BHYBYInEEE&#10;dN5/wwT7TCydYQBNEQPoIwQ0Q5w4iJwM1hkUsX8GAW16nO7ymsNpLouQYPDLZAmOtThRj8G3gxY4&#10;BEATGRqSDVrQVBu2YbgW8io5pFYoL0UwwhyNVIXpTA7EQg88Lzt6Bzr7MgNJRjFijFAditYVFdcW&#10;xUtkxBlTlqpmlVxazWVsXYMULSSJpZFgeVGkLBaKhxH3S7sOshBquZyeU2zb5XgpFI2BhC4qKYrH&#10;Q+GgIEsMj4j/PySgJ5DLEwjo8fHH4wno8atyXwE9i0fDP+W0IXAWENC+B/RpGy1zdqHpPaALG3oF&#10;5xcEwuzfv7+5tQWMKr6crawCm+NwKIjfk4kEqNqS2sqRTPrAgebUcEIS5Os33XD7re/GFuYzz7+S&#10;NuyLrr6mqmmxRbMwfsIsxEGvzCLmhoUNBE2cOEjiAhhM0RwdjkXrm5oaGpcJQqyna2TPrsMjA6Nh&#10;ma+uiMSirCiqoqBKogGXJ1myREkXJUOSdByyqAdENSDnAgEFf/K8ztDYckXr87wzYWlJYgNcjoTZ&#10;EJMNk+MNSValoCLJiiRqsmAEBBMKZom3JMEKSHZAtmUJ1zJl0ZUFmWeD3V3Oww90/fqewwf3WZVV&#10;a6+9+fZNN9+6dM1aNhDImeicyVDQMJMZzjZMKK+RXhHTLXEZydPFFuW0t7a37juEBIuW7toi7Qhs&#10;MpnI9I86owqn2bGADFuRBBIoxJlgecTT2eThFHp5/TXX3fH+90RL4wal6ySnIiN4HDI9kA3acZFS&#10;Y54qvgf0nD0kfkU+Aj4CPgI+Aj4CPgI+Aj4CPgI+Aj4Cc4TAvPSA/oNFJdECk4Ool3EQq06SoxBO&#10;kxA9w2wjH6AP6rmwki/YHyMu2YP1M224tO6xBsUgSRNW/vmUgjQ8XWGuCfaZw2IcrLFhgDZOJ1LJ&#10;4QSO9GhCSaWNbBaezbaimYqqJLLJodGh3v7h7v7EwLCRzAqmE2WEEjlYFAiEREFAEw3DymaNVNpM&#10;ZayM4qq6ByYbpiHgtrHyhp1AWIYOOhQMwPOTBomuaGoml8upyEWIRIRoGxomCAxU0MhJVSA9Cjq8&#10;8fd5eh65wJYc4UyOkidjf87RePGr8RGYewTOAg9on4Ce+2Fxqms8FgGN6xa+ecdCSJAnoLun5+Dh&#10;ZmQchMmTp1uWomFGMnRN1TVGJH7g3f0Dnd29Ai8vW7piYdOSgd6hRx5+fMu2XbB+Pu+yK2JllSaC&#10;axz4Utgi9kpdR0lnkiPDyEkbQi4AXsBchC1WXBLZcIvLi2sXVBUXV6YS3s5tA1tf6+vrMkNyvKKi&#10;lOWQ2dIxXcxoSC5AvKSPSoCJxtkjXDO2ZzGnmGQXlWTShauGTRP/jSPbr2ClsQWLrVoHUmhwwrRB&#10;UzrcPPL7s+SUPGuMlmC6NSGCphlYmdcmhoseeST339/qeui3mq2tPm/ju95+03vXn3dhrLQECmcb&#10;cUKeo2RHe1oPv/b8C8899RTSVck8V1VRGg7JMLoipiNoLM0MYhf30OFssh9NQzCTntWV4TSTM2Wb&#10;JjpsnlVcO8e5sfoSQZIGmwcz7Zn1S9e/+313rDv/iMEr5lTW5nibYwFW3td67OUT0Kf6kfHr9xHw&#10;EfAR8BHwEfAR8BHwEfAR8BHwEZg1AvOUgB7rD0m3VDiwwkX0cF7GjLUscc8kKZIKBxaiWDxjsQ3n&#10;DLISzh/IPWg4JHbYQsAx+GmGwpIVS2EcHAheJCHUVC2dSg0Pj/T2D/X0Dvf0Jvr7syPDejJhZTOO&#10;orqKamVVLZVRE0klkdBTaUrTINGK82JJIBCXkDoQyjXD1HIGyucUStU43RRMi7PAM5D1vUvipWk2&#10;JASioUg8AgIajragtrOE7x5NJFMZTTWw3mcpXmKDshgMSKCg84vqfLKp/GuGHLTPPs/6KfBPfGsR&#10;AAGt5JMQIvEg+Xk0CWF+i+lIEsK8cPMPEnKeujbPIgmhT0Cfuttxqmo+FgE9ZmBE3CryKQqxw5nN&#10;5Q4cOtDW1gqyGDQvUuS5psmCyqURiuNm1Fx3z2AwHLngwktKyiqaD7Vs2bxtZDRdt2DR+ZdevnjF&#10;Kl4O2RamA0+ivZDAjg72vfzcs88//vs9b2wbHRpkXDscCIZB1ooimekoKxwJVtU11Net4LmK9g7z&#10;9df79u0bzeX4aKy8qLQI26jkWUCsDmY8QjNjqkC2QAG5CYnFB/ZfaZC9yCII3tkhuQVguZEnoPNP&#10;EP6FUxUx7ij8gZkTpaDMBgOMijB7okdw7uCYGMM0ZNXqV1+2/vd/u3/+i9ED+0sa6q6/7voPXXH1&#10;9UtXL4vEJMez0qlEZ1vb9s2vvPzkY5uff6bj0OHkwGB/R2c8FFy8qIGm7dHkQEZNswIvCQHOZiSP&#10;jgRDML6C+XTA5ZtKqysjsQDLFcXDLuNprBuuLKmurXUVd7B5wFGcispqPsB3dHcMJkfkcKgsUAxz&#10;eMaCBwlYdDDk+f8xGJeHELfMV0CfqmfGr9dHwEfAR8BHwEfAR8BHwEfAR8BHwEdgtgjMMwJ6Yu7B&#10;vPCZcMp5/vkIAQ3ZU56YgiwNJHR+dZ23ucwnZILsGKSBh/SDJtbGDmXl2QSUh0pN5mgJVC/Mow1N&#10;TyczwwPDPV0D7W39ra0D7a0j3V25oUEjNeopWdbQBaQKJFSySesaDtYyJMcOsXRcFEsJ+yxLSLME&#10;qw0tqyppR1MFx4nQTJRmQi4tQvpMrEKQAdF2RYoNi3I8HIHRc0CCrkxJZhIDQ0MDQyOjiaymmrTL&#10;SlwgKEXDgWg4lCegj7zGJxsce3OCDnrsz/EE9GyHg3+ej8BbgICvgH4T9HMaI2/BHfijvOSxCGgy&#10;2eQJTfLTg10GIaDhmNHS0rJn9y6yJ4pQHMOQKDqGRJkUnVHVVFbRDevSt13y7jveNzg88sprr4ej&#10;8Ws23XDdDbcsXbkmGIuDEkb6W5wSDYKFpQ7u3fXUow8PdXc6qjLQ09XV1tzX1ZFLJT3HwoVYGvbQ&#10;gUAwXlFdt6BpaUlVU1aTd+8Z2bmzr69XpSipqAjsboTG3gyrQ8KMWS8/DfKMK9BI+kd2WwsRQSSL&#10;IOJ+8jJhzJL5LRz8S3Z1yK4trKtYBBNBSZ3XRCPvARTTLs5hQjRdrtg1+w6FHngg+f3vtz75rMaF&#10;Vl656T3vfv9dF1x2frRUTOe629v27t21fdurm7e8+NLB7VvUkYGa0pLLLr5o3YoVw729uVTCcbVd&#10;+7Zt2fr8wYN7MulMWI7WltUsWtC4eMkSPhBUsmqUk89buUbmxYHBwUBQRmZPOSSXlJcJrpjqTKUH&#10;UxTPaKy5r/3gcy8/v2fn7tGhpMxJReGYEBRgupUn37E9fcQspTAF+gT0H+XT7HfaR8BHwEfAR8BH&#10;wEfAR8BHwEfAR2C+IzBvCOg/TDtYWDAT9pmwySQDYZ59Jvw0WTVTxDuT6J7J2poohbEOBfsMo2dy&#10;gOPNa7ogBENqpnzor0B7Ihbnns2YmpVNqyNDid7uwY7W/rbDg20tw53tmf4ePTlMqVnRMQJwb2Y9&#10;cM0hhgrQlEy7AcYLc3RE4OKyUCxLMVkK8EgWCPGzqumKY2pw4YAsukySSwUpCoNKks1Qt13DQvpD&#10;kQYBLUWDchgnsaZmZEZTI2Cfh0ZSmYzmWJTASCEpGgkVxcKxMCw9+PGDZkoF9FhoeKHkBPON+T7m&#10;/Pb5CPwhAnkCOgafWGKLi59EAQ01dN5bhzznR41kTpMAmqqpLNv7xvarL10BPo6BZQ885Qnt6OV0&#10;7Cod+VLCVxAe1ZAsPPXCrtUb1vsK6DNvUE9PQBOGFrwzf+TrOBwKDfT37967J5FJWbYlelSE5qOs&#10;AFuNnKZht7O8rOTWW9+x6dq379q7r7mt/fyLLr3+hncsXb6KEWULlhaYixyPdTFZZAYHe7Ztfa3z&#10;cPOVb7vktnfcVFYUHh7oObB3x+GDe7o725LJUWQmRLwOro5pTwpG6pqWLV6xLhyt6OvLbH+jbd/e&#10;QUXhQqF4NBrkBTweiLWBVwYkyxinIu0KDKJuCLGM9AaEogatXNA+5/uLORM7nCyJIyISYpKal3Jo&#10;csCsA28zqLHI9Cr7EiVPP2f94Pvtv/3NwOBI5caLb37X+++6ctOmksr4SKKzuWX7zu0vvfLic6+9&#10;8HLboUMS5WxYvfQdt9z44bvuuu3Wm6rLKt7Y+vr27Vtaug/uPLjlYOvOlsN7u3t6A0Koobqhvr6h&#10;qKpctcyBnj7asBoXNA5nUlt37VIVNcKK8UDQtZyBjpG+9kGEKNEBRiyX3Rif0NJdB1t2vv5GV0sn&#10;sjwUF8UDkSACJkiCxSOOVUcy9voE9Jn3KPot9hHwEfAR8BHwEfAR8BHwEfAR8BH4I0Bg3hDQBazH&#10;FNB5AppwyjDGJAfxfyZ+lETYVWClIOIq6LmI+QZU0mCcwTuTA2xRPjQaGQRZVuBYkYHq2SHUcyaZ&#10;Heof7urob23uPXywr/XQUEdrdqDHSo2wei7g2VGeiUs8jpjER3guzNNBloJeLchTYZ6NSFxU5COS&#10;EBQ5gcjMEKlsYQkPV+eIIJTKgXJBLma5oO3yJjygNdvVbdZ2RApVMAGBEXgwBZqipUdTyFyVTqc1&#10;Q0P+Kk4WQlE5FkX+KdhEByVBHK9xHk9Aj/HO4wtMUECPjVmcOEEr/UcwnP0unpEIEAKajuXZZ+zR&#10;HPkJO46Cww7ZaMpHOvyhN/wp7GlNlU9An0J450vV03hAF9jnwu5Hobn429D1to62jv4eRdeCNBc0&#10;vCjF8rDgsG2R4xrr6zZt2rR89aqXN7+2/+ChxqYly5atCkYiWV3XXQenizyfSAy//Mrzz7/49M6d&#10;25Cr9porL7v9XTddeMGG885b19RYB1+onp6O3bu37dv/Rl/fYVVLoAGCGJBCkeKSaF19fW1dFS/J&#10;ra3J1zf3Nh9KYEIsLy8Kh8NgqilGJ5bORx4RfPVDE53f1M2bUx01dSLJdSmPz7ttQLqdd1DGo0Us&#10;rhzyCx+mqRrDqtq5h7/nl4M//J/2XTuY2vqLbn7nh6+/6fa6hkZFyex44/UnH3/omSce2fH6G1pW&#10;X7Jo0Y3XX/OB973z5puuW3fOhqqqSvR0eGT4kUcf2rl3hy1b8fpIUX2ECSKZr2UrbixUVlZV53B8&#10;b39/R/NBS81W1VfC2upAZ6ua0mTD43V7dDjZ3TcK3BiJxiRcvqiicnmNXB6hgzBCSXW1te3fu290&#10;ZAT5e8sqynmkNyT7z0dE60DMJ6DnywPmt8NHwEfAR8BHwEfAR8BHwEfAR8BHwEdgHALziYDOi7KO&#10;vPKiZmKm4TpI3AT2mRhj5oOHGZoII4n5BokxzhtYQumMFWiBekYQMWRcoIexMBVlmE6KgggWwdRU&#10;ZHzq6epuPti2f0/7/j09hw+NdneqiWHW1MMcUxKUKqKhilikLBoqCsoRkQ9yNJhrkfZ4GoIyF4t2&#10;niLKMmQvFAQaPqAcDokVZaggpZgoxXkh4tJB0xY1g9U1ytGIBzVjmbxjC2CpGZulTRteHUYup6mq&#10;ZpgG0hTSPCMG+GBIioQDsIgOBdBeOEsf4T3GK50ns8nH8uIoQDiZufYHvo/A/ETgCAGdFz4fOVji&#10;B/0HBPTp9ID2Cej5OVDmtlXTENCFr2Bwpnv37nvllVdGBgZKikrKSssGEyM79u1Jp1MxQQ5pbtRh&#10;4UdMktvSVFlR/LwLL2pavuK11zcfOHCotqFp0ZLlYigEItWGnlkSVE3duWv7088/ue/Q3pGhfs8x&#10;N2xYc+GF55YWl1RUVCxZ0rR06bLFqxZV1JTSjDHY37pr+5Zdb2zv6uhUsilR8MorwgubahcvXVJc&#10;smA0Je3ePbL9jc7+/hwaUlYRF3mZYW2PMZF61yOpBS2PRfID0Mpw3shv3uRJdHIQtw34bpC/C/w0&#10;pNDEdp0vpai6js7wffeN/vD7nU8/afHcumuu/+BNt71v0Yol/f29Lz75xO8f+N3ml59B8sTaiqpL&#10;L77s5ptuvPnGTZdeetGSZUvDkZiAfLx5TfWh1oOPPf37wcxQ5bKqcG2ALaLECLTafLI3HZbK6heu&#10;dllxoL+3+9BePTUYjokKbQxnErCHjiIcyHCxM2uF2HBNJFgku5wjlch8mWgFHalcLKuNMZzb3t7R&#10;vKdFN7RFixaXlpQUbDeI01b+5RPQc/uY+LX5CPgI+Aj4CPgI+Aj4CPgI+Aj4CPgIzAkC84mAHutQ&#10;wX+jQEDn+Wcw0MSTkzhaIi6fhObno/PzafogfM7nHoSTJURdJOaYpxmeYwUwz7LIiSxLGWZ2dLi/&#10;o711375Du3Y1797dffhQoq/fzmVkmioNh2pKixsqKmrLyyqLi0qikYgsyRwRWDPQYLtgiW3HMm1D&#10;Nw3dsgyXsmgOC2iKD7BiUIStc1CSQjQXsD1BNficyiE+2tQYREUzpgXdNchvxtFpz/A8nGy6MNnE&#10;uh/B3VC3MQxPcQIliows8AFJlAUkIRSI6WjBvPNNe40CXfDm66grwR+8U/jjTf/SAuuQf83JaPEr&#10;8RE4FQj4BPSbqPoe0KdihE1Z5xQEdD4Eh2xr5gnokZGRX/76Vz/5wY+2vb7F0vVFCxcVlZfsPXyw&#10;d6CviJeq+WARI0o857C0YhqW49TV1ZVUlMHzuLWlraFh4co1a4vKyw14NcH2QmBbWg899/xT7T0t&#10;tIR5ClOLuWxJ08rly0viMdhf8DxfWlq+bOGSdRvWrli8tL6qRuT4bCrZ19FycO+O/Xu2drUd0JRc&#10;cXHZipUbli3fEAnX9vVYr2/u2ndgQNGZaKQ4FAkyHBhng7DPDEmAW2Cf854bR4yqCnZVyEyILIV5&#10;V+g8B80IFF0ymih56RX7xz/p/vWvBvt6q5Ysu+Gyq26tX7hwaLTv5Rd//9Izj/a07Aty1rrVC99+&#10;7VXvuOmWG2+8fuO5qyoqy+WAjFglC4S65yG5oWFbew7tffqlZ1VKq1lRZwb0lJ1wGQtpA0e7U5FA&#10;1aLlG4OxotRwX+vO1zsP7xlJD6YpFTu8Es3INm2oVoa1AwtjpStIukGXtmEDrThK2h6Ri5niKphT&#10;u6ODyWw3HDvUZUuXNjY2CvnMjYV5ziegT9vj41/IR8BHwEfAR8BHwEfAR8BHwEfAR8BH4IQQmE8E&#10;9JgCumCsQQhowj7DPdMmie7Rr7z0mRDQJE9TnoDG2/ncg9BOQ93F0rDcgGsnxwvgcXnIi2nXMDMj&#10;o70dHS379h/Yvad5796uwy2pwUFPN8ICXxaL1pWXN1RW1VUgmDkeCwWD4K1xDbC4uLJt4TBNQ9M0&#10;RVEVTdHh4+GZFLRaksdKDAt6G41xKBZeGjmTzahcThU0TXAMyJ0dStc9LevpOcrK0a7GMBbH05BM&#10;B0NyKIzIaqg8QWc7tuY4hKVA06EhQ8M52ODmKfZx9hpEHf6mPvxNW9w37/abLPNRtnlKy44TGh5+&#10;YR+B04DAHwUB/b4Pfeq+B3//zpvfPh7QZFrrGLXHv+MT0KdhwBUuMYGAJmZO5F2yg4fZBV7fLa2t&#10;9/zm188883RLV9vh1sMBWVywsMmh3f7eXmM0UR0IRTjOpOxRxxgytKRlGrQ7mBzasXsXMswi8Www&#10;FNQZymQpSeBsNbdjy8uvv/Gyy+nRirDD2NjbXNLQuH7lmoqyCny7W66VN5LyJFauKq1cs3Lt+Rec&#10;v3rF8pJYxFQzA13dnc3NrYdaulq7lLRSHI0uWbKocdFSzSDJCffuTfUPObwoFBczQZC4npmfAgi9&#10;jJ6QjhYMOVA9MXsG9YwJs/AZmTMtO9jaEXz4QfNnPx5+8UUnEFlx4aXXrFq7XtWUza89t/31Z1L9&#10;HQsqS6++4qL3vPuWO9572yUXv622tjogC6jSJkkarHyeBlTI8AyD6J7tu3Y9//xzKTVR1FDMhHnF&#10;1mzTZExGT+rxSPXC5asipZGOtt3bX3myvf3goJ7wyji5SKZzCpPWsoqaECypKRppCvMxgZcE2uUM&#10;VXVoNRiDxltP9CW1QdMZ9UKB8KLFi5YuWwYTksINLUyZvgL6tD1B/oV8BHwEfAR8BHwEfAR8BHwE&#10;fAR8BHwEZo7AvCGgCbkKivXIwplIm/MG0LDXBAFN/J8JJ5Bnn1kSmk+cYUkv859AqIzFLyhpksRM&#10;4InvM0kd5VG6qiaHRrpbO1oOHDy4d1/boeaBrh41leI9qigcqi4tra2oqKusqiorLYrGgtBLY0WO&#10;izmOZTumZemmpRmGouvZnJpRlJyiaqaOvIIU71I81F4wpnZMFMroTlr3MhqT1RBnLVmm6FkgHuAB&#10;rdpq1tGzlKMytAVz50BIjMZDRcWheFySJY+yNS2jZBOaknEtC+4DoiDhRUTQJCEbeR29lQVS+QgF&#10;nVd/H+FPCgUmcs2FsOupeOqZjw2/pI/A6UHgj4KABvU8gX0GuD4BfXpG2JRXKXxpEi62EG1SMHnC&#10;dOI4mGdMw9i7f99Tzz/XmRoM1pWPZEba2lpRDEnz1GSqY9ceXtc5qHFNpV3PJQTWjIcHXG1nd0tP&#10;csjUtNTA4OFDh/a1HKIYtqGsPN3Z8forz7QPHGYjHhticmoa3/iNFfXnLF9dW1ML7hQWT0gbCFMm&#10;5NGF7BcTUUCUa6pq1q5Ze/EFF567dkNlSZmWzh7ef3DX1q2HD+5WtJGahZVrzt1YVNzU1a69/mqz&#10;oY2uXC5Vlds0reXNoEn2TBhiwJyKdhkaeQ3BEZONXBxw3sAVSSwRTYuaKv3+4eyPvpdoPlh27vk3&#10;vf0d10kRetsbL+3a8WpUci89b+0H3nX7+959x9uuuLxp4aJgMJYPxvFsRPKgbhKWRBOldT4SCXun&#10;mXRmy+vbXn7hxeH0UKQiEoiGddX0DCoqhRiLikVLahbUMZKz7Y2ndu16hQ0woQXF8aXlUoCx+keZ&#10;UcOyXEX2pLqwUC5SQYaXAmbGthUzHBXlOG9jds7QYk5SRzQw9UuWLD5n3TmxWKyQ8cAnoN/Cp8m/&#10;tI+Aj4CPgI+Aj4CPgI+Aj4CPgI+Aj8D0CMwjAjpPrhbin8kiGbpmWF+Afs4T0IRMhSoYrGxeHJyX&#10;duWpZ6w8CW+AhTRhnyF+Fjiaw9radZVsdrC3F6Tzwd27D+za03qoeaS/39bUgCBWFJU01NQ2Ia1T&#10;TQ2kz7FIVJYkWG7gaoZpw2hDM23VsLKGkdWMlKqmFDWZU9KaqtimzTgkxyFHiAvTtHQkpEqrVlpx&#10;cxoL7bNhyo4lUjYLQZutGwjchm2H59nQPkuyEI4i+DhcXByMhMEwg9xOJ0fTo6NKOutaSGYoyDI0&#10;2CEJJfOvMQKa9PEo0VxglfPvvGmsMdktesx3w/ff8L8E5jkCZwEBTXaE/NcZjwB4TDKZkLsJIW02&#10;k9U1lZOl0gW1JSuaDiV6f/Xgb3dsfyMuyrVFpZaCmJicSTlGgHMbyrh1C+mVDeaCUmZJFddQlnK1&#10;vft3vv70Ey2bt+m9A227dnccbqZZ2C3D1ckGOQzVcDaXRWRN4YudsMMgUSnkMYAa2tRdzaFMNATz&#10;Qf2CBZdfddldH7nzi3/71//vC39x223XyzLz/HO/v/93v1D19GVXXr5mzQaODaiKy1ASRYtkH9dm&#10;KYv3bOS9hfWFZxf8oIkYGpuvAq7jMbbLIkgHWXRp7HnahqfmnOKiqkvfdk1D4+Lmluaurpa3XbLh&#10;H//+i3/6iY9vum5Tw6IFoVAIUyzaiikXMyXZ94VmnJD3xK4KcxGXp/FzqjI43I+9W8r0RntGBg4N&#10;Jlsy9rDL2bwQ4k0q1d2159C+V4dG2sJVgYUbFi1YtiAcDLhgnlXbM+EGIoW4QIARMPeODiWzOS2d&#10;U3XbFoIhRA8JgWhZWU1VRa0sB7D3PBYUVHB/PuOHn98BHwEfAR8BHwEfAR8BHwEfAR8BHwEfAR+B&#10;GSBAqOCjr+MWH1+Y/F4wpMQaHBHCCCEm8cn59IM4oDMm+mcIyeCbzFIsg1KW55r4kEijSeYhCIZx&#10;iBwyQlHIg4QlvpHLjPT3tB3cv2fblp1bNu/fub2vvRVvhmWptrJiUVPT0kWLmxqbqqvrYrESXgg4&#10;FGciyNemFMvLmW7WcFKGmdSMUVUdUXJDueyQkhlSsyNqLqGoqZyWyxhq1oS0y9AJZW14mkmrJq1Z&#10;jG7TJtTb4Kglm4kYbLHOlmpMqeoVqU5ENyVL5xwDQdLwF8Ei3rIoS6dN1dNyjqZYSFGo6yZU34W1&#10;fQFGcM2Fo+DnnHe+zmOWT814lIk+mmiKnFA4Lc8UHO+mTLwR+b+nvH0TSh73FvsFfAT+eBDwya+z&#10;6V7nv3nhwmTBcMnyDHxZO2JpjKsuaksPPfr0E3v37GFA4sI/ybKwPcqEJa6h1Gss8eqLxQWVYmMV&#10;h0SCsRC+kj1N6T9w6OUnn3rl1RcHc0k2GoLfCtIJ0MhXQDOpNNIZJt+0VsLURdLs4gcLpbKF+BoL&#10;+5cq1MbgeIvLSlauW3HbHTd/8tMfu/vD7ysrKz90oL31UCfy62rKUGmJu2Z1eXk5zCjI9Ek5YLh5&#10;z+VdGrbQjMO4DgfGGXun2N1FAI/gEssqiJZJUXg+LVlcDCsLhs3p8MpggpQnGbpdVVG+fu051TW1&#10;vCg6yIVwZLc3TzoX/KHGQmzy7yA0CbDlsum+oR5HsksbisviJVSK0jo0tUPRk4YYlHQm13x4+8F9&#10;WzHJRsqBhjnaM9Czo21036CXpgGz5/EinLXR8oypDSlmGghTjsjpHJPWbaT15fighdM0KxIKwQA6&#10;Eo2MjbxjTV1n09D0++Ij4CPgI+Aj4CPgI+Aj4CPgI+Aj4CPwR4vAzEnnyRAdYVYJvZqXf7kkXxME&#10;Yo7h2IZtm/BHzpPMWFTDHYNInFnIm4m+i2QGJAQ0PoJMGCtokYchM81RnmPrmVSiv6uz9cDe/du3&#10;7XljS/PeHYPdbZaaiQaE+qqKZYuali9dsnBhE1bW8aISQQrY8HA23ZzhgHfOEOrZBvWcUI2kpuNI&#10;6Xra1NOWnraNrGVkdSun2ErW0bKuqbq2iUbYHms7vGkLpsWbFuegE5CYiS4ftcUSWyq3hAqTLTXc&#10;qGqIuayXSRjpUS2TAnNgmRBri4wXoDys8RkQHkT0jcjm/Iq+gFjevHOMaC5QI4VX/sO8Ci0fcp33&#10;+czzzuN+HilcOGvCLZiSfR6renzhIxc7Nj39Rzv+/Y7PFQJHBu/RMT/25+n/ZRY98gnoWYA2/045&#10;wjznvyix35k3QkIK2mwmnc2mAqXxYH1l21Dflt27OweHdKQg4FhCQMNJOSCYIp3xzCztqPD/l6BI&#10;RnK+UJAODPZ2Pf7UY7vbDtgRgY0FHYa2LQuZCjhBHBoa7uvpw14qrka8msl/CppiiIkF4sgBRhpq&#10;ZWIKZViGAVE2ipSVF1fXVYbjRbW1y4Ji2eF9hw/s21pWql5wQUlJMRTNSp4s5jzCcSNYCKwwqdpj&#10;PA8ENITPxGVEoFwZU46HGRc5DSh1+fLY6nXxTK779a3bDF04d/0VJUVVr722+ZkXnsK1cTp2gfEz&#10;v+eZb21+fhpLU0D+JIlzyYVSiZHe3m7N0WJlkerK6rJQsahzSn9OGVXkQBAGI+2dh7u7WwkxzlI9&#10;bV0De9pyu3rtlgSvMtBppzwDeXtdz2Et+EnTnuLIgizKci6nJUYyluIaqjM4MGKbzpLFSzecuwFJ&#10;gzErkTzFSAbhv3wEfAR8BHwEfAR8BHwEfAR8BHwEfAR8BHwEpkegkP0J4i2onZCOCattKIuhLbZJ&#10;gi5Qz1ivQ+RM3J/JOpdor/K0K3RYRHmFRErwhCYBxp6dS6V6uzoP7tm9c8uWnVtfb967a6i3yzGU&#10;WFCqq65csrBx6eJFTQsaKisqo9GYKMlYpENjRQw3NCOrGmlVS+bURE5JKgp+zxmGZtuG6xiua7i2&#10;ZtmqbiqKpeYsCJYNFTkKwRdjXQ9XaJcs6EXKFYj8DMJs8OHQcoVYKUqLMZeLWJ6kG2w2Y6cSemJU&#10;TSdNVYPim+ckQQxxXAAxzFhGFzyvyYL+qAH0mP3zVPRvXoM2HtsJLPMffPZmufHbBnlW4c0XISvG&#10;Mdz+yPUR8BE4LgI+AX1ciM6EAkeYZ3I3MbFIAZmXZfxGwQlK0TDJhMtLxfKiDO30qbkUZitBFGhe&#10;MvHNboPadVjGZlkb0xBmKpEn3K9Aq54ykBvUOUuMBJAcl0xaHCcH4QTFDw4MtLd3ZjO5PKV7BB/i&#10;AULmMx7cMUt2XcmER6yqGRe/o1Bze+vvHnm4taN92YqV1ZX17YcPm2rfihXiihXwoBqhPMXDROJB&#10;+4yaHNZ1BBeGUegDqcaj0Tror7FByhc4aGyfgjQuLfdWrInFS63Dh/d2d40uXnjuuesv6+zo+9Wv&#10;fo3si5gOcOn85ETSAuPPgvR57I6Sqbsw/7r6cH/v6FCCsjhLdbOpDGYxUQTzDdbd4TzB1b3RgREc&#10;2GpGuJKbtYttvt7hy3Vatj2NtrKSYUZtOkRJnMBotNqfdWFzAkePZJZVvaAtOVlLSeZq6+suftul&#10;TQsXYp70qecz4dHy2+gj4CPgI+Aj4CPgI+Aj4CPgI+Aj4CNwUgicZMxrwTZiTL9L8iJRnuUg+5+h&#10;6fCiMMHFYmEL8pkT8IO4P4N8xoIcy3J4bvAIx8WvR7RjpCNGThnq62vef2DHtjd2bN16aP/e4YF+&#10;uHkWx6INdbWLm5oWNjXV1daVlJTIsozrYjUNxXE+36ChalpWVTLZXCaTTeM/JOcgMgySGOsjpC6s&#10;QCC7Nm1YPxu6ZWgmyUBogC+3IWPOhyCzjMBTAufxrMMzLvTasAUReSRG5PEp+qLrTlaxkmkzlXZy&#10;Cm3bIs8Fg4FgKChIIpTdpmXqumGgTmJ7fZSRIGQ7oYWPUsMFzAj7foQGOEpRF1TRRDBeKDHuVahr&#10;MrM8pSx6bExMKD+BdjipoeOf7CNwFiHgE9Bnz80spCQEs4lvZlGSKJJagAP/6pgmJfJyVTlXHtcl&#10;SmHwrc+FWSnusMGsIeo2l0+TSyhpViBpDGnLC7NyTVSuDLMhjmeZAIM9SUxkHJho7Hxis7S7u3t4&#10;eCj/jV7wVso7G+fNoInjFNlYhR2HC/1ynn2mFdN45PdP/P7Jp0qrytZvXGVaqQP7t4SCysoVwcoK&#10;aJkV0nJGcmnWIVkKdNbVYLfBUyGWitNUCBujNG0hSyHlWkhLyICARoZCL8dy2cVLhaUrgul0x57d&#10;e1g6csklb6+uXvz6lh2PPfXEwPAAeOR8gkbS0sJEUtiyHPulwEcnRoa7O/oog1tUuzwaKOkf7E/p&#10;CSfkCMUiHxQdzbWSppkysiNZM+NypiS5UswTK2mhBJy9a1qyydXw0cXRcFUIMzSjUumu0UT3gJpI&#10;wrC6XI4JKj3a2m9mtfXnbrj08ssiEeK/gbaMKbLPnlHo98RHwEfAR8BHwEfAR8BHwEfAR8BHwEfA&#10;R+AYCEymO6eBagI9SjhksrwmyiwIyUwbvC6oX7sgvQIBQBiAvCcFDqzJeSzzWV4ELc1CKJaPMPYc&#10;LTXa1d5xcO/+Pdt37N+9u6u9LZfOBCWxrrp62ZKlK5cvX7xwYU1VdSwaRW2QLiuqgixQOSWrILsg&#10;DhWvHDk0Rdc1AxyzaUC35dkOmAaOosEpiHmzabDJRISN1bjl0qbDmB5rQczFiowgwomaBwPBg312&#10;RMaRWFfiXIFBmLaLDimak845Sbhw5JCCUGLpaCQQK41GSsNSREI4tKqpsAVNJ1NQxYH9PmKzQSgF&#10;srwfo4OPopfnBMj6+8hnY17RBPlxFp2TiePpNc5Tfjolo+0/DT4CPgKE9PNROIsQIDwrvnIlUcrv&#10;HTIsz2EvEVuPyCrLRUJiRQkVCiC3LDIVBCg2BGvlpCJk9JDNyvD3H86p3cO5VNoUPa4yLFRF2WKR&#10;CXJQ/MLDgsTK5NPlgqyGX1R3V9eBAwd0xMLkE++Sr/LC/iERLBMa+giqhJDmYUv1yutbH3niGdX0&#10;Lr7sitqGqta23b09e5oWyCuXlUCjTFFwhILbBuZEm2I0ijaI5zMTpqw6T1vkmQsZpoZhREiZPRpU&#10;dX6CQfQOEUFnK8rtdesiojjafGDX8FCiunbReRdfTfPhBx98bMv219E6zMRAYoyAHm/VlPfCIq/W&#10;lvbW1q5ouGLNygsaG5agLWkjZclWqDIkhyUlraQHUnbKUEYzAy39o51JV4VBNR3mhXhQpDjXEm2h&#10;QorVhrko6+FSyKeQMpXBLGWbxdGQ7PGjzUODuwdoi1qwsLGuofaoCvvI3HQWjUC/Kz4CPgI+Aj4C&#10;PgI+Aj4CPgI+Aj4CPgI+AqcQAZKGECbOyLkEqTF8j0GuQu0MFRhe+dRMhGCFYgusNNbjBZ1a/oVs&#10;UaNDg4cPHdy+devWza/t3r69q61dz6mxULipoWHNypXr16xZuWx5fW1dPEbYZ8e2QDZns5lUJoUj&#10;DcUzuGgtpxoazD9smIAg8yEx3iRSZ1PXHMNkXDDJXEiSo4FgOBAiyjhGEDxWsGnBpCSLQspB2eVk&#10;wkGDG+fAMrgC64qsRxhyZFdyXM1wM4qbzFCJDJNRRMsJS0JRSbSksjhaGRejskXZqUx6cGCwr68f&#10;PxOjCUVRwcNDZVZQNOclcnkr53yGwkIIdF6JhkyNMI7OswB5e5K8Sm1Gr4k7AZMsPWZUi1/IR+Bk&#10;ETiaanMs5+Zb+MuJ98UnoE8cs3l7Rl7oixkngOgUWUZcC4XNx7Do0EgUm/UQ1FJazBTFbIa28hMD&#10;DCbcdJZL5gLDCteRYNpG7I5hI5GmZV6oiHpRXmdNL8i4IbgcOyZheynE9AQCASkWGxkd3bljFyym&#10;C1/dBR638AV+JK4l/6XO0Dxa1Nnb98t77zvc3rfh/MvO2XBpLmfv3bvTsoZWrSpa2BRDABBmQjI9&#10;QOPMahSrczxY3RpTrX/xGe+/vzX6q3u0zvZKmloq8CUI10F5GEBjqrUdsNTZaDh7zjliTZU+Mrj/&#10;cMuejKquOe/iNede2tE59Nijj7e0H8TUgI1gMi9OcuEoEMF4f9+B5vbugaqapqbFK2PFZehSfkI1&#10;yWTNeDkjY9BaoEgIBNhk70B/c7eSRuQRhNuuhFghbNxGpFBJNBANURytY8fWgnWHx4lspCIaLy+C&#10;/0dqKGXmTFDz2AUei3was6KetwPKb5iPgI+Aj4CPgI+Aj4CPgI+Aj4CPgI+Aj8DsEBivkB1jMGdX&#10;VcGFo/ACgUqO/FKcGG2QeOa84zMhW708+Uo0YgUWdvzlMonRzsOHd23btm3za3t37Ojr6vJMs7yo&#10;aGnTwnNWrTln1eoVS5bW19TEwmESgGyamo78f5A6K+Cd00o2oyDDkaKauuFYoL9JlHLeUhqhz1BA&#10;QweNXIgQYAclKR4JF8Vi8XA0GgiFODlA8QGHDZhMwGCCJh2wGMlhBBcyMdJ0YuQJL9B8GDUHA0zV&#10;YDMal1K4tCIouuy4EUmIFYXjFfFwWQxLb4ty0pnMwMBAT1c3/gENnUwhAyJSTxUgGbMJPcpCEza+&#10;kBaKpGAqmGkUxHNvOoqOg2n8nRrPOxeySY29JijZT/L+zm5U+Gf5CJxZCPgE9Jl1v47d2oLRBPY+&#10;GSZeFI8VFbOCAI8lVobdEw26FAkBmOIoX1XqBkTFNhUbYTCUh9yzGY3qGqXbh5YHy8+pXVQSjsqR&#10;IBvkbRd5BLKI1KHDoipQBgtDDTKBBWWpYcECnuMPHjjY3zdArgg3Kch+xya3I9/nZDoCAZ3K5p55&#10;9oWXX95SXl575VU3h8M1B/Z3d7a3lpZZK1eLJaU61MYuyG0yfbksRwtcjKIahgZqHn6U/s9vD371&#10;n7u/8a/9P/xRZsfOqGks4phajgvC9AlhPLiyQ+mCkFm8hFqxjHXsrj17X+kZ6i6pqj3vomuWLN24&#10;7bU9D/zuQWzY5nlmuuC8UZim882F5DrvvzE6vHf/gWRWW7BseVl9HSyrET/EWryXorRhmFwZdMSL&#10;LQ9WbyypWBxDpkY9lbE0yzE8R4fU2RJYJlpUHIyXeZxsMSzyK6iWzga5eGNRtKnMK5KokBQpiwXL&#10;RRZsvAcDkSP/6+A7Q50tz57fDx8BHwEfAR8BHwEfAR8BHwEfAR8BH4HTgQCoZ9Co+Vz2WNDCIJOw&#10;wCR1EtRZRBidd8bM5zrKv0sW6iBe1VxutK/78L59u7du3b5ly4E9uwd7emjLriguWb5o8frVa9et&#10;XLVk4aJqpBwMhUEi24apgXzWdAM8NIw+bAtGGzpCqyGKhkqZeDkjUROO/PXy3hZYz8PGORwIxKPR&#10;khgky/F4MBzi5QDNBx0ubHMRm4uabEhngjolah5ruGRN74AGBvkM+RYfYPigxwYtKqjagZwZyOmy&#10;asqOE+DZUEQOFofkohAbFmzGgwn1yPBIb29fT1dPX1/f6GgSbQW9XFjsF9TJ+X/JHSlsA4xZcR5x&#10;cz766Zv3rCCanuo1pfx5+uX8Sbp+n46R5F/DR+C0I+AT0Kcd8lNxwSNfrCSuBNXH4/GSklJBlJAK&#10;ALbMsGSG/39OV62AIFSV0CWRFGUnTR1zBgz8ec12U4pk0WsWLTt37Tll1ZXBkpjLenoy7SVVYsTM&#10;cw5xkCIRMZiHKMddtnhRTW0NbKD37t2HnAMF42fyXQ9K+GjvyIRHQ61Mbd227YH7H/Y87vwLLlu8&#10;eI2Sc/fs2p9V+patkRYtc3hxxLNT+Q1UjuECLFPh2oua95T+4PvJb/x79+7m6rK66y36ol/fq/zL&#10;N5qfetJU0lU0U8nzCOtBvziYXblUrqTYWrM6Fouqh5q39A93m5Rb17j06qtvZunAU48/u3nzZqQn&#10;EEUkA8bkfIT8LUw/aLZpGnv37j906DAfCDSuWFpcUyFGwrIY4UyRyjBWClu5drhSLltTFF0VkhtE&#10;mGygnwJFRTkxCDLZsGGcHQrFKC6QVJ2c6WimbtF2pLq4dFENUxLI8bYQD8UrigORgBwU47FIJBwq&#10;gDTWmFMxIvw6fQR8BHwEfAR8BHwEfAR8BHwEfAR8BHwEzggExrTS0xOXBSIV7s8W8ZKA4tc9ouI9&#10;yj5D9UxoYZJ5D9TzkdW5kkn3dbTv3b5j+2ubd23d2nbgYGZ4RGSYqtLSpU1Nq5YsAwddX11bHI0J&#10;HA962TRMQzdMMM+4COADFUAOFhwzNFwePDkZGlwv2mDmkxOiTD5UOhiJRoriRSUQxEVjYTmElTLn&#10;0Air5k1PNumwzYYtNmjQguYxqu2ptgtdV945g6XhCS0GOTHCilGKjzpsxHBBQ0uaKRgm7zrwFuVl&#10;SNEECOwonrEdG87UyWRyGK+R4VQqpalqgYDOL7QJQTHGRJN3jpFssFB+PPjjHTsnaJwnD6TJBY5V&#10;1RkxCP1G+gicagR8AvpUI3yq6v8DwyLibkTmmcJ0FZADZSUl8UAETv+uadOgdzOqk0xRlsnFg255&#10;NBng0q7F2G7YptisSjtwXvZe2fzyE88+PpxLctGQR7FaGqn3sGHKM6CVoZ5GngMIj3XTMakFTUsX&#10;rVqn2PQbO/Z1dvUWvtAxD3quhZwG+QAXImnG+509fY89+dzefYdXrzn3vAsuxjt93R2H920L8MMX&#10;nFtcU41JUfFsjaEspEagqepMuuHZJ9h/+lrz9/63L6Ut33TTxz7111/6wEc+3bT87S+8wv7DV/f9&#10;z//2tbfFKWYJx5Zj1xUpETxKlwVj1YrihnppeLCtte1g/0gvJq4V5yxbu2HD4HDm/gceb23vxqXJ&#10;JITJjcwJxPup4BuSTKVfe21bKpGrq19QWl0lhUKRYDzER7QU5kOLluD3YVAy4wYpVba0COtEJVak&#10;47RdI7GxgEyJQToYpjnGQETSaEpPKjbChXi2rLE6XFXi0K6hq3omkxtK2Wm7JFRWVVErC4FTNSb8&#10;en0EfAR8BHwEfAR8BHwEfAR8BHwEfAR8BM5SBCB8RspBJHkybcOy886PNDhowgQQfoBoxsiyN88+&#10;51+epyYTfR0dh3bv3rH59T3b3ug63KpncrFAqLG2HtTzqmXLljQtrK6oCAeCkFWrOSWdRghxTlE1&#10;XTdBLmN576FelqU4sMREBZZnohlIwdACLc9S409RkiORaFG8OB4vCgcjAi8ggBrsgZbFcliBGs7V&#10;bMbwWJNCKkJPdyCo1nVLM23ddnTXs2CMCc6cZC/kgwwfpriQA78OR1BNNqfTiurpGmVbWM/zAoeM&#10;V4IooDRsPxQF7Homm81qRxXQhJ3Iy5+PyqDfZInHWOk3R8dRxfMMNwBmMqzmsKqZXM4v4yNwBiHg&#10;E9Bn0M36w6aOfVcWuN6843IhwQBSD1QWlVaGYl5Wd5FtFmxwIkP3jbDJDDLgMtXFWmkoiylKc+IW&#10;LeZUT8tZtrprzxt79+/MeqYr8Ehga9E8HY7aomQ5LmPZMLCATllX4I3shYoqF609N1JVv23Xgd27&#10;DhSaVdgE9VzDdXVMH2iOZlmPPvXscy9uLq9uvPjSK+rr65Mj/e3NOxJ9++tKzQ2rw7GgSVk6w0TZ&#10;QA1F1x5ukb//w/5/+Nr+x5/z6hdtesft76+oi+079MJw6uDGS86/8oYPJ9TV3/qf/q997fALz3Ba&#10;drHANcl8mPYMhkovbOSWLw/QdPLQwT093R02rXFhZuNll9QtWvnKlj1PPv3yyGiK7ANDIe7Y+AnF&#10;NgTRaHZrR/fmLTsELrhixcpAOAia3crauWRWddXwglDZ8hI+wmmqkU5oqk67YsQLIIyIqxfdhoDD&#10;8e4ISydFWnUyZmqIGs0ISUtAfkKaMTl3OJvMJVOSamvdw317+6yk21i+pL6ykbhk5f9XYMqcuWfs&#10;cPQb7iPgI+Aj4CPgI+Aj4CPgI+Aj4CPgI+AjcKoQKAipTFhhGDrcmZH1z4YfBryeaaxtiZEyQoRZ&#10;jqcZBCITg041kxns7mk9eODAzh37t7/RvGdPf1e3pWmxYKihpnbF4iUrlixZWN9QUVoK9hlcAoTP&#10;2ZyayeayOWT1w/oXWipDhTEnooYtsN6uCfrbA+cNysCFFwfW+xpaA5U0zQqSHAiFg6Ewkg7i6nBk&#10;BpE9OpIYHh4dGUkkRpPIY6jkiKeHZpiKaSqWlXXsjGenPSfl2kkHscdm1kQ0sQ2BN2tTvOUJhsMp&#10;Bp1RvXQOB6WocIiWWQ6tjYRh9RGA87VpWmgpXoaBjIhvGmgcjXw+ci/ykvAjr/Fr8Qke2XlWZeLt&#10;myxqnl7m7Ac6n6oHwK83T/3Nn2MWN8QnoGcB2jw75agWmmS7Pdq06vLK6pIyJ6s6hs3LMr5/3UTG&#10;HU7yLiUVRemyqCIxmmNLFBuyPC6V87I5gWeliqJgaRyBNq7jSZGoUBRzZYmomon9MwOJs6M7lI04&#10;H6524eIlq9f2Do1u3vzGUO8oLssyHNIIkhS8hN7lUMWuvbvve/DBZEa59KprFixcDCep5Mhgy4Ed&#10;rDO0Yom4cIHLcUkKs6OwSMkufvkl4T++2fad/+5o7Sm/6voPve/OD8bj3OZXH7r/d9995ulftrbv&#10;Xr/xvA986HNlNdc8+Ij9j/946P9+mulsLWfppQxdRlFmcUl61Rq3stLsaTvU2dxrKKxhs2jk+osu&#10;YqXgw48+8eLLm4k9CaZlAhF8nkmihqFE+pUt27oHBqubGhetWok0DQO9va2HDg6nB0MN4ZoN9SUL&#10;y1Es1Z00+i3Ziol2RFS5ModuEPgizlMdbdBT06LhyqbomWLWZkdtKufB8WM4MzQKSlpzJI3T+5Rc&#10;tyZzgXWrzmmoaSjcoqnNpebZyPojbM7iovBxj8mwvPbiC8c6Cx8Vyo8OD//oO99CMfzE7/ME229+&#10;7R8fve+3p6Exx0W1veXwTJpx3HpmUslZWSabyTz7+O8/8d7bZ9i7vp7ue3/2E5QHpPiJ3/HODM89&#10;zcUO7t2D5n35c58Zu/uFcTu7BgOlQj3T92IO8ZnJFQu3r/AVUTjQx7Fvj9MM+Kwvd9q+T2bdwvl/&#10;4pRfcZObPT8nlAntxLf6+Ce38D2Dx3msGIb9cZ/E+X/L/Bb6CPgI+AicJAInpElCYVhPgA3WDXgz&#10;g/s1nHzkMYelOMfxIJ85jqig8y8jkxnu6Wndt3fftjcO7NjZebglM5qAbLi8uKSpYcHSRYsWNTbW&#10;VlXBIRJWlY5jw3IDeaMUTVf0Iwfo4gz0xYqSVdWspoPi1S2YQdu4Kgho0/Vw7Tz5zfGiKAaCciAo&#10;gH2mWQPkck5JptOjOLKZRC6XVBUIupKGlnLMNO1meTorsdkgnw0KqQA3KlKDrDPgGkOOmbAtBYHV&#10;WC5j8W66lGp6IKATOWo0y6RUUbcitFAcCkNoHY1FJUkG/YDVt0r02jrI6LHbUTBzzgeKF8ygCQNN&#10;jsJKPG9lkk9yRX4taKXzZiZHxNOFesbbcUy2Rhn/zljJAvs8Zg/tk9En+YD4p59lCPgE9NlzQwuG&#10;UIX+wKO5ob6OdlykHxQioVBVucdSWiLlZjWZF+V4RA8Lo6ytUW7A5cIQ7aY1EMRyPCrIkovEegwb&#10;DgY5TGU8iwktb+ZPstvyHi0LEr6zi4uKV6xYES8u2r5z9wsvvYwJkKXxISY8gabhkMx2dbff98Bv&#10;W1oPL1q2fN2558qhEKY0LJnam3cXRdQ1q0MlFQ7F4ss+PtARv+9e7Z++1v6be5VA+Lz33/25297z&#10;Acxxv3/4Pi09evN11160ccPubZtffv7phY2NH/3EZy698gO7D4b+9T+bv/vdnjdeDxt6E0UVC6K5&#10;YpW9ajmjJbrb93TnRhCdE2Ol8MLly9auX9vW0f7YY0+0tXUQAloUQJQXcjRs2brl+RdflGLRhRvW&#10;FdfXYlbdv39Hc/tuN2yVr6gqWlABLys1qWXak8wIJStBp0cP9OeqdLqEhjk2k/ZsVbTZEjZShT3Y&#10;AKO6mf5sLqN7wEzyimOhmBSxUk5mwAB+ixY2XXDJeZXV5YWJ0Ceg5+eD15zI3vvEM1O27aEXX8Wn&#10;OCZ/esGlb8P7z+/e/6ef/6uxT/E73sFHhXcevPdXX//bL+AX/MTv86H7oNi++6/fePi3956GxhSg&#10;e+1Q21e++a0pL7f11VeO24ydW7dMWQZ1ouZj3Z3jVnumFwCJAzZ2fUM1+B2QmDPpDmigy1Yvf/bx&#10;x/7uG/8G3PATv+MdvD+T009bGRBY6NRNl174pc986tqb3/FGRy9ai59VNbWf/cjds2hwocLjtn8O&#10;8ZnJFcduX+ErovDCs/nBW25Aa2e4N3PcTp3qAqfz++RU9+UtrB8j/KcPPHLcBszDCWV8m/E/e9iN&#10;2LTxHDy5v/zxDwsf4dsJf+JxxmZSgYbGfv9xe+oX8BHwEfAR8BEYjwD4UscmCmgclgUS2IZsWeA5&#10;EapjEf9I0FgRB2ddz40Md7e2Ht6ze9+2bft37sTvWjodkqW66uplS5asXL4c+QbrqqrjkQiPrEaG&#10;DiMLiJ5zYJ8NI6vh0NOqmlKUZC6XyuXSORDQGj5SLVt3HIQ821hQg+2WZTkcCcfiEdhuxOEACjIB&#10;eQR5mGmACbZo2uFYTxLdoGgHRT0oKEE+FxGVuKyWhfWquF5TrNUVK9XxbHk4USSPRPiRAJuUWUUW&#10;TFl0sGynGZhMuzndSyjMSE5KGhGdKuXkymhxZWlZUUlJIBTEshrscyqVTibTmUxWUQyo6QrUMPl5&#10;dNU9ZsNB7DnGRSOPrcvHFZg46Ark8mQqGe9MuX8wgYP2x7CPgI/AGAI+AX22DYYCB11ZVdm0cGEw&#10;ENSTOUwOJbW1ckmRnstqQyP4Ig8WxZxYcJT1EqbJ2kzAhBWzzvIw9Zfxzcq6lOyxSBRgZ3OebTOw&#10;ecJOoePBuYl26XisSBJlbLJWV9auO+fc0VTmsaee6e7tw0U5lmdI1I+gadkXX3ruySeeLKuqueya&#10;a0sqa5HiT9WVnq62kaGWxkZq1Zpilgs6VOmOnfy3/rvjq1/f8/Jr9NqN7/jEn//N1W+/8dDh1t/+&#10;9j4lpbzjxlv/6rN/86mPf/KiDev37njl4Yd/HY6G3v/hj91+92fo0Nqf/rr/y1/Z+bvf5YaHwOoW&#10;LaiPbVxfHGSG+1sOJHuHEB2kW160pOSc8zbWNTVs27XjwUceTqXTxAua40GR9wz0P/X8c4daW5as&#10;WV2/fKXNskou3dvTkjaHxAqRKxU8GQkXHVf3KJWhMpzWq6b29waGsrUM+i9mHGaE8YwoK1QFpPIA&#10;K/FG1hrtTzsMXb6woraxvLK0WHb4bJ+W69drqmqvueHadRvX8jKfz1c8ObLnbBuHZ25/1p678T9+&#10;8OPJ7V+6ctX0nQIp9uE/+3ShzB13f/gzX/hbvDN2ynhqafzvbyFQO7a8XiAFjkXsznnbiktLb7/z&#10;rimrBTFx3Mvd/6t7piyDOlHzcU8/+wqA5Slwl2BjZ947EEMFtG+/8+7CEMVP/I5f8D4+nXlVp7Qk&#10;KCoQWAVKHZQc9nLCkQh+x0/c8b/5x6+daIPB1P/z333xuG2eQ3yOe0XcQVDM09w+dB8gzE7rfdye&#10;zm2B0/99Mrftnz+1jW1bTtOkeTihjLUWo/qLn/4kdlAK74zfIMROIZ7lwf4+0NDQPt++6cr5A7vf&#10;Eh8BHwEfgfmPQEFtRnIZgWG1bcQdswxhn2VJQgooaIEZBotcCkv+IQif9+/ft2P73u3bm/ft6+/q&#10;MnJKUJJrKyqWLFy4fMmSRY0LqisrYpGwwLEuRM0gl1WVaJ9hjmFg0W+k8wR0WlEzmoY/VcuCUzOs&#10;m5FtEMmjXAbaM0EIBMPxouKyirKqqrLK6qKyctDQ4KClUBisdCgWj5aWFFVXljTUFC+ojTRUy3Xl&#10;bE0pVVPq1Zd5TZXU4hp6WS21tNZdWm0vrDIXlIGP1ivjZkXMKY97JTEqEnIEAWkW4fThZXQ+ZQSz&#10;dpHFlQuhqmhxeUlZPB4XAzLyMWag9R4eHhgYGBwcTCQSsONASDegKJhA/8Ern4twwr0uqJ8L8mfy&#10;ERGLEajxKhDZ4+XME7IOjn1UYKILp0w4a/4PLb+FPgKnDQGfgD5tUJ+OCxVs9XElKSgvXry4rqLa&#10;Q7jLYEqMRmML6vlIUEsmjUSSZzmpNM6WRJlIGNn/eArkMy9GQ5A3YwaSEOqSyCndg8Zw0lZ0xvNE&#10;huUpxlEt2gYBXRwJxy3DlaTgxvMvKquq3rZz13MvvYzMs9A/Fxwuduzc8djvn9IMb+MFly9bda7t&#10;cZbt9PV2tzTvZLjRDReWrjl3UTJTdP/9xle+2vLj/xvS3GXXveODH/2zj68/f8W+A1vu+eUPRxND&#10;t73rXe+89bbKiqoli5fdfdf7Vq1oeOXFRx77/W9YwXvn++54991/smjNplffYL/2zwe+893uAwfE&#10;ouiqS89fs7BWTA/u6m7dSllZ5GBwPK66tv7yq69Baob7H3po89bXdcMgYUG2Bfb51a1bYyWlq9dv&#10;KCmvhG2Ums2kk0M0b0tFvGpm0qmErZs8K8qBKFI2ZnuTbv9oOUVXRsM2J3Rr9jBgqygRy2JugM3Z&#10;JF7JdKhwSbxyQUUkLnuaMdI2ONKaiMqxTW+/5uZ33VxemZc/FzIVT/KWOh3jw7/GzBCAaczkguMD&#10;h49VjYnRlX99/LOfm1CmwJcVXuN/n1mL5r4UqLEx2utYxO7cX3XaGqfnwcHBQUl3xbXXneZWzc/L&#10;AQ3YNVywpPGEqGf0BdreMWJo6cqVY70b+x2fzgcdNDgsUFRjzZtMyV2+6drCp2jwDK0qfvjt/zyu&#10;Qnxu8TnuFcHTlVdWIbqiIO7G8cSW7eMDKQp9fPzBB+bnOBxr1Tz8PpnniJ1k8+bbhDK+O//19a+O&#10;PWjYzR2/QYidQjzL37vn3mOFwpwkLP7pPgI+Aj4C8xCBCXzlhBZOcHV4U4Q7sdzR/EHENQJiJo8I&#10;n6E/FsVgQA4FAjDAYGiS38hMp8A+dxw4sG/HjgO7drUfbkmNjOADGFY01NYubmpa3NSIX8pLiqGG&#10;5mhYXVjw80D6PsifMyqhm9O6kQENbdmGC9tKDkthMRQORGOhoqJwUXG4uCRSXBwpKYmXloMHqKlb&#10;0LBw4YJFS+oWLqyqayiprCoqqyiuqCyrrqluWFC/ZHHTyuUL165sXLeqbt2KyjVLi1ctCq9oCq5o&#10;CqxaKK9ZJK9eJK9ZHFi9CEdwFY6F8oomeVmjuLieb6j0yovNcEBlaGShUjOqmVTptCHpVJSWioNR&#10;9CgWjwWCyAKFDIXqyMhIb29vd3dP/0B/Op2GKQeW3XlqZNyqu2Cdmzd5PuK0MdWIGe/vXPj8WPdl&#10;ws2dfOI8HJB+k3wE3loEfAL6rcV/rq+e/4YtiKAXLFhw3poNEYtPt/YZcOuvKA1UlJFEsYPDkktH&#10;Y7FIRWnDqhWlDfWuJNgiz8bDjMTbqs5mDHY0x2U0Cen6FN1SdA5WzS6LZLXY7gwFo6FABKkOIHau&#10;X9C0/vwLHJa976FHtuzaWehM/8jwfQ8/tmP34VXrLl6z7lJJKoaKGtuqzQf39vYeWLKseOX6pT3D&#10;/H//oOOfvt757AuRqobr33P3p+7+xIeallTv3PH8PT/7r1ym4473vP197wP7XGpByUy5567f8PEP&#10;f2jdykXPP/Xw/b/7JaKErrruurv+9FNX3vSRlLH2xz/P/uu/t776qhkLNZ1/7mqZSx7e+7yS6Obh&#10;S2VRnBRcvX7jqnUb+gaHf3v/g515n9Pte/b85r4HMop24WWX1zcs5CnRUSw1mU2MjniMF4tGPM1M&#10;dPSnB5I0zfHhCJIhWCPJEvv/Z+89AOSqzrPh28v0ur1p1TsqIJAoovdijLENxgWDA3Zc4ziJk3z5&#10;nPz5nDjN3TiuuGGDC5jeQUIU9d5WK21vs9Pb7fd/7lxpGGZX27RqMJerYXbm3FPee+45c57zvM+r&#10;Nrg51sFGNK09r0RNzkRYQpJB6N8cAjMQhuh3easCJEMO9vYf3nWkZ0u/PCRfeMGFH/zg7YsWLDJJ&#10;U8FmdYX/PN29ftrzA8VyJAm66Ec8RnE7tmzGt4AGSrnPdvqbb/+QDRngFe+nvc6TzbBU8gJNO/UU&#10;S5DEy+o8Ng5u8yttom7lACLZMnMWuIQjwcoxjIO7fDymudvjLV6INKe+P5RV+8Wnnxz7Ls+YNbuY&#10;4JnH/jRulwBIXUTej5d4eu0zbokAuy+75rqv/dc34V1hk7txoF1wniiD584Qn4kxjHzax5NxO8C7&#10;LMGZNqEUzYtuXzpXXn/rbaNaHqj0qJ5G77LbVGlOxQIVC1QsMF0WKLJrbVdauoA+g/PsdrkQi0/g&#10;ET+QUmUpGRvu6eg4fGB/257d7fv3D/T0yFkQn4XaqurW5paZra1NgJ7DYRCfBY4Db8xEsD9d1TVV&#10;VuQMNJqTqUgyGUtnMooC6Fn0eAElN7TMaJ07b/bChXMWLpqzqHDizfyFkNmcvWDR3IWL5i5agg9n&#10;zVvQPHt2Q2tr3YwZ9TNam2bPnjFv3qyFC2cvWTz7nMWzli+esXxx0/LFdcsWVS9bEDpnvn/pPN/i&#10;uda5aG5w8fzw0kW1y5bUnXtO3XnLas5dGjhnvmNuK1FflfM6YpQ5mMv1R+ODA8OxoVg+niUVXWB4&#10;j8vj8/nwCwrSI6CEp9PpoaGhvr5e8KBj8QRCIJZLNpfAw2X3ZaSMxki5Z1xSii+PqrxhZzvqtdPV&#10;Eyr5VCxwtlugAkCf7XfwHfUveovg0+rqmisuuXx+0xw9mkn0DamGBhUODl4q6QyVkxmDQIiAKghF&#10;L17oqK/OMKbCURByklJZZTjV4q1aOWdRnTdEZhU1lQVuqsPzRTI4Chm4OY6HUIe1p0iz0CuYv3TZ&#10;vkPtjz/7fN9wBKFyn3/+xVc3bHQG6lZccEW4plWB+JNJQtO588j+dGqwqrqq7Yjx39/Z+f0HjnQP&#10;NF545Sc+ev8XrrjmWpfHu2Hdhkd/9/tsfPBDt137iY99sKEmiHiHioE4uPCgoS9de/l993xqTmPz&#10;hpdeeuIPf8wkU5jwPvjxT3347r8NNdz4+DPG17+x5elne5yOGqfIdhza3d/Rpkt5hALWDIoT3asu&#10;Wjt74dLX3tj09PMvvrZl629//8f2Iz1zFy5duWoNx7u0nM5CjCSjJmKpTCrHaazXcHFpUoVGiaQj&#10;2EIumeJT6Sae8olkXM935XKDqpHMG+loXo7miaxBIlACQ4pBJ+fjEdo32h+LHI7mu2Un41q75tJV&#10;K85ngFMTagFPt48KBfqMfvRGkqAngtI+/AtLu+Oam28Z2TYwv+7+zGfBcMTrmaAXYVe1eLz20ujK&#10;1yfvJkHStyxzWHiM8Iw21ffc1WtOXpXOopzRi0AGB5ewqPoykcqX3eVS0LkIgNr5nPr+UFZ/aFKX&#10;fgKC7RgNHHdzCMhyd8eRcU00jfaZSInX3nLr8RRp8FVpbc984v9pH0/GvbnvsgRn2oRSNO9br62b&#10;oKmBTY/chpzgtac9mR0+8UT02ccNqHu8BNPY9lHju2JjDLsI9h4kGjjBKJETN8jx2jUR9Se4SU3c&#10;LGgd8izGdB3Xie2sTg/LFBsLjfVxfX1G3nr4VOGqsafaaex7lazKLDAGlImUxW8t8Q3dEoUA34yh&#10;aZ5lAUCD+yywIpIZqhQfHuo81HZgz25obnQdbgfxmTKNoM/X0tQI2Y3ZM2ci3qDf64VkB2FYmDOo&#10;z3qBGoW1OgIbZnK5SCI+EI0OJZNpLOB53hcOA1AG3Lz4nGVLV5679NxzrdcVKxcvW77onGULli6d&#10;v2jx7AULWufObZk1u2FmKyjPdS0zaptbjp4tLbUtzTUtTdXNTVUtjdUzm6tmt4TnzAjMbvXObPG0&#10;NLqa6pwNde76Om9DY6i5pWbWrPp58+uWLKxaPN87bxbb2qDVBFIeIcKYPUquIxk/EhnqGhwaisag&#10;8wxTgPTt9XgCCEXo9UKJGubJZNLgQQOGjsXikLTWNEuFo3gUAw/aos9HyctHdaJBeLPUootCz6XU&#10;ZptDfVT/RNfB57MPDQUUbol9VRlLuuLvXHnST5YFbDip7NVm95/6c/KNrADQk7fZmXzFMc0hjIYO&#10;h+P888+/8qpra33ViYMd2aGo6HF6qoPYNo319+ciMSWvRhIpb33trOVLKBevkpaelJRMA3FeuXDJ&#10;NRdfFuBdiDkLtBp0YC2dI/KakwX/2YcpT9cMRdElWYXK83kXXtjQ0vr6hjf/+IdH33xr0xNPPpNX&#10;qTWXX9s8ZxHJ8YauGEouNtgz3N+ViMb27I388IFNDz/c6w2vef/HP/f+j90xf9kchje3b97x+MPP&#10;9hwauOW6Wz7+4Y821zYbhK6ZGk1xBIL66ZZy88UXrb3vnnurvd6Xnvrz+hefjg4NBMLhVZdcfvvd&#10;n1u59iO7D/H/+/O3Xnz14HA0Ex0e7ursyGXSLM3JioEWzJi94Pw1l5GM46Hf/fFr//L1519a3zpv&#10;0cWXXxMI16lQFpF0xsQs7gn5akyJjiLqYIKudzRUO8NGVsv0R8mhZI1mNIkCQZn9UnZAUSWCkbNy&#10;bjhGZVUmT5A5Ay4+vJ+nPTQUsarcVV7ORTAE1KmaGxo9XovdZolL0SCRU/b8dyb3o0rdgMeNFMoY&#10;G5XDD3r8fB+V/nym2dOuammtQHo9xQsP/HIdaZY31786qq1sdQ7QQstw0jPNsKe+PpMySBn9eYxr&#10;JyLJfVIbW9Y/d2/fdiLF/fB//ut4UG/ZU1D654nYZyIljpF/2Vcfu+8zJ9L8k33tmTCenOw2VvKf&#10;oAXK/AzGRv3e96E7JpjtmZbMpvy//OwzJ1gxO1ixLb8zMsRx8fOyEMcnWCguB8RcjO+KP4sqQHC/&#10;wC7vvl07EeIV0C0E6CdY1sQNYjdqJP8dPWeMHWi7GlsLjlClB/IZ1XRAY20Rp+K3+HMMjPvsTQ+j&#10;AXGGnHrx0cOOLG4uzlHtaQcItUP7+oNBW/0JHWzjhvW4BCElxkXqJ9glKsmm1wIW9HlUkdjCOmma&#10;RsBBp8MB/Q1QoSHOnE1Fu7s6Du3ft3fnjn17dnd1HEklEixNh4Ph1pYZc2bNntU6s7G+3u/zIeST&#10;pig5oLPZjJTPIZYhsGhAt/D1zeRz0WRiIBYdjMVjmUxe17GQh6CzPxQO19ZV19VD5TlUUxuqrglD&#10;YcM666D+jG8hAy16fILbI7jdPOjYbjfncrFOJy2KFMeRDIP1L04T0Qg51uQ5nWc1jlYoUjZMeGnL&#10;sqZAHFNGJUzdoFSSztN0kiGjjDnIEYM8OSRSQzw5yJj9ptqnSgP57HA+l5ElQL8IvYhGVYXDwWAQ&#10;0AewYPCgo1EgAcOISYjIhO8gIx/DSWz4+ag+9FFw2VqaFxMfg5IhbnpU3RRXIHOAzpIkQWDasl82&#10;C90SCH0Ahra9z0di1tPbDSq5VSzw7rBABYB+d9xHqxVvb7sV9O/xSXVNzc233HrpmkupuJxs74WY&#10;hiMYEPzedDKVGU5kk7m2tsMqRc2EEEdTPUXTciqtJtMcRQVCQYfTmUmm5XiaVQxWJ4y8ruVUgeaD&#10;/iAY0MCGwYBWoXFhmjPmzL3i6quBuv7vAz/+l699ffv2AwuWrlqBQl2unJpjGZU0Ur2dB4Z6uxKR&#10;1I7NHQMDwqKlN91+52fWXnVd48wGk5QO7N/1+9891Hno8PVXX/eROz46a9Z8VB5aybRJMwRDAvTF&#10;nqRiOl2uq6+58iN33ObkjMd//9CmDa9J6bTb55h7zoIb7/jYZbfcqztnb9rd1z0wlMgk2o4cGopG&#10;oI8FBWqcLO+Zt3DpmkuuHI5nN27e6fZXX7j2ytnzlyg6nVOgbq0hvm5VbeN11992yepryazQtac/&#10;2ZsRCIdTZx0JtVkm5jucPk6MyVpHLh/FDjQmJAtM1gWWgXyHklGgu+0Ii7wPARcdQSHISqzIifPn&#10;LWxpnUHgOTNVCgA0RRtwdzq2ZfXu6XzvxpYURWaLjRsbpbVpmCOvOgNtMypj9AQxvsk2ExDbSBnQ&#10;x3//8Kj52OocFfrzZI1cmn6yZL3Jpj+Ruo28tozz++AD3yvbICmt3th6siB2jdRkH1niZNs7RvoJ&#10;ljiGxUobC4RlIlHpptf+k8rtTBhPJlXhSuJTZgFAXWOgijPnzjtlNZnegmzKP7RxTmTjFqMcXFhG&#10;CnaNrCrS3HXvfdPVBNyUj91yg73Jh+FlpAoQPGwefnZyTlGTNYitzVImIXW8HWi74Rhy5y9eUmaE&#10;UTVe0EAbjb3mplvs9LbuGT4cFYM+q9MjkMCoIzDuL74q65/4szRAKDqVvdmJDoa9B9tWwKYnOxtO&#10;V8+s5DOGBY5ybwsMaKz4WRbB/7AsdrIcK0n5gf6+/fv2bd+yeevmTbu3b+84fDgRT2CZGvD5ATq3&#10;NDU11NWHQyGPywXSNGBUgM7QfJYhUSFLkH+2T7yHjHIik4kmk4Nx8KDjgKGH4vHhRDKWSkGaI44T&#10;72MJnIlEOp3N5yQlr6g5BQCDkslLqVw+hVeELszm4lY+qeF4PBLFJBAZHopEQEseGuwfGuyxzoHu&#10;gf7uvr7unp6ujs6uQ0c69x86svfAwV379+7au2vX3m17921tO7i9p3N/MtJFyFEXmw175NqAXO3P&#10;+Z0pgUmYehL6ngpAbAS08sDtu6am1h8IMAwDUBgA9FBkCCB0MpnAnwCIjyLLxzjPx8DnQuTBd35o&#10;+ygfA1XecU9gfAXS2IjKmErF43FYAUrTgKFhO3D47KRj631XOnnFAtNqgSIF+tTTnktLnHSbJgZA&#10;b3vw754cnHTelQtOhwXsvT2MnTpgaJJcsmTR7be8//z5y7SuyPD+gxppuurCHELKympmONZ5pPNg&#10;W3symcLYLdCcnskTiuWQs2n3zhdfXz8cixIAaKEBpZoIqWdKioMXsZUqsIKG7VLdxECcyeV5UVy6&#10;fPmFF69lKLanY2D2nCWrLrrMVVWTN1XJSDOcpEqRA7s2H2k7SFH8zDlLb77twx/6yEdXrlodCNSa&#10;prBvb9vDj/ym7eCmSy9b9Ml7bp+3YC48geAIZAUQNAyaAAlaJ0jE+9UIzYDM1S233vThD92qybln&#10;H31y82sbdCVF8nrtrJlrb/rwLXd9ZsWlV3nrqjK55M79Ozr7OhQA8bRAUmJeMpwu/0WXXH79Te+/&#10;8ZYPXHvD+2bNXmCabAYxfU1SoSiZJB3uwDnLVr//fR+77eaPrVh0oZQhuw/1EInMDN1cwYkttDOX&#10;Mw4n80ckPUpoEqHQLkIM87SLzkl5eOC4/C7aTeoc/HGU5GA60Z9trGq64rIrW2e1WoRnAxrRgJ4p&#10;3BRrc6BynPEWgBjrSAfhUqnT0hbYIfKQvlSa1k4wqsfo8VqPn2lYNgDAAhXFvhDclif/+Ptp1OQ9&#10;XjS/iQjpTu9NGwkoo+0j2Tdj2Hbc+uBaWA82LDXm8SCDMe4U8oFjsp0Ab0ZCKpMqaNxqn4wEA319&#10;k8r2yKFDk0o/vYkhjlyaIToGAvqVmh0cn2KCCy+7/Hilg+gHzGIiEM902WfiJY5hsXUvPIdvMZ6A&#10;mXg8Fd3pNfiUczvx8QTPI+5v0X98DGmCYiVPzaN6vFJKXfUxUGOEGReFnMbxYVITypRv65QvLIMU&#10;bRTseAFmAX6NpP3aRZ+CqXDKbSyl/NuP6tSOG2+7feIuLBBdmRbVbPTYIlUWN+t4wwvk9RBjYILt&#10;mrJBigCxXdDxdqDtb/Hra1THqbJKlorvQx3W/tbjPfpmZNDaszo9Bp8x1DbwVVn/xJ+l6Uvl4BCK&#10;oGjJxx7+7QRvfSXZKbaAtcIvRBKiKRISHABxZIhm9A0c2rd/5+bN2zZu3rdzV29XN4IJiiwXDgTr&#10;a+vqwVMOhdxOJ0NRWEprKuSerQPqEQqW/LIC8cxcPmdReQFDQ0oCq1SahioHghsBie4dHGzv6Nh3&#10;sG3X3r3bd+zcvm371i3bcG7fvmP3rj379u9vazvUdqj94KFDBwtv2tqt82D74QNt7fva2vbsP7Bn&#10;LwjZwJR37dqxY/v2bbh469bNWzZv2rIZcPnmbW9t3v7mpu1vvLVtw5tbIJRpnW9ufOOtTZu3bNu7&#10;d393Z082mRFoqibkntXsWzDLM3+m2FJPBL0SR2VUVD5vGrpTFNHGOkSOCoUgxIHWARoeGhzq7x8Y&#10;HASWDgxasgFiC1oGodkiNR/jNRfwZ5sNfYwTPfpdRQ7A7WErqHwAgMYBqjWo0CBEgxZtM/+KR0V8&#10;4xQ/GpXizi4LjAFA7/j+3Z+90z6/s7nrD/9f4f2DVoytynEGWwBDnu0uYvmJmATH0hddtPqjt98x&#10;N9yQP9QT7+6lBMHT1MD43JCRgODxxo1vvfba+lw6zWkEIxmsyeiKtvGtN1955aV8OsNhopMVHaeq&#10;Q/05FK6GWDN0p1QCbjkmHE6gfaTIOse7V15wyQfuuvu2Oz5+3c231Te3YlPVNDWWI7EneqTzyIG2&#10;Q5TgXn359R/51GdvvvW2mS3NNOZQWe3c1/7iU8+07d1+5eXnfeov7pw7vwUKTGAjW2pUhE4SEJDW&#10;4FpEAoOmMcVAk8Osqqq6/YO33/HB21ND0Wf/+Oj+HZsNJYOJFD5C51102Yc++akbPnxX46KF2Kfd&#10;f+AANl2xF0pB21rRZJX0B2ovv/rG2+/82Ipzz2dYEZu3BW0ohmR5g2MU0tAIsnXm/Buvu/3KS28U&#10;WPfAkV49lmrmmTrRmZKJtpQ0aDK8y+tx+kBqphyUK+xmeVbF1AOlDxKovpzLytH+ROf+blJlzl+1&#10;+oqrLveHAgXZKAr7AiBBW1F3z+D+U6laqQVGOgiXSZ0WEyMoHN6PqmiJBfZEFnL4OQPc+YK5raLD&#10;8YG7PvbAbx6GayTWh8C1IX8Mf1gsk6bl7thCIvd98ctluaGgU+x6OSrE//qrr5RVzA4/OFIzelxr&#10;YG0Gu8F6uNb2w8UNxZ9wMh11zYYEo9K+YBbkU1SlwJtv/9u/lpY+2YLGrfnJSACv6kll29F+OgHo&#10;kZgygAMgWfZTgDtia4LjwJNyPHwZGBZaPUH68LTYZ1IlHu92AK1D6zCYgLhdCgpM6vadssQnOJ7g&#10;huJ5tEExoO22M/i4mten5lEddehG3wNDsAjhYSTBzfrr++4ZY/Cc3vFhghPKKesAZQWtuvDisk9g&#10;IugDYBdwgtuop2wqnLKJSgmnY2OmYxex7LxVk6rDgiVLJ5V+ZGJs85TOfWOzqjFyTlCke8oGwfhW&#10;+rCjbsfbq7D3eCaC18Ndptjw4tRQirSWJkDKszc9bILBp1TFZeRPzbL+WZw3bRMdzzth3IC9J9gP&#10;34OXg4CE0xJ4KJxHVVpL9VuP0m4t2+BjYJmFEwqU9oUWsRaLe5phWADPWEpi9Z3NpSPRwSNdR3bv&#10;PbBl2/6tOzr27o/19hOS7BMd9aFwc11dU011dTDgcTpYitQBOIO+qypWwEHdgNwFiMFpWU7ArzeT&#10;TQDKNQzGIXrD4ZqG+prGOn9ViBEFyFz0RSIHDh/etnP3mxvB+3pz3foN69atf239+tc3vPbmhg1v&#10;bnjtjdfWv75u3YZ1r762ft3rGza88cabbwJc2Lz5rU1b3ti05bW3Nr264Y2XX33thZdeeeH5F597&#10;7rnnn3nmhaefefGpZ1986rmXn3n+1edeeu3F9W+99ta2Ldv37dt/pKNzcHAomUmjnjQknkPBuhnN&#10;MxfMn33O0lnnLGlcODcwo4EPew2elg00RyJN3S0KVcFAbXUVYGgnXJd1HdTk3p7+zo7uzk4wrYcy&#10;6Yxui0G/TWwmj2lhWrfDWp/bJ1nkdeIOQOEDAIMsYXGfy4BMHU+A+x1PpaHsYbOeLWJ1me6zfQut&#10;zCtam+/BR/1UNbnYucp4yKeFCD2FRo8BQC/99GdXEo03/udPv/Prz65sev8//BpvfvqxlVMopHLJ&#10;qbIABkHIQgFytaYpbPIBszWMQFXw2uuuvfXmWxs8Ndn93emBGO12OZprqbCHYM3D3Yd27d8Ziw6T&#10;kspKpkNlAhQv5GU6mXarmqioZj6HKcsk2VB1Y0Njq+BykQJNOmnKAS1omiFpXSakPODl6kXnr119&#10;7Q0Nc+eQkHlSJIEgHAyPGABHeocZX+3FN9x+68fuX7bqcocQNiSSkqXIkb0vPfpg+47Xrr541afv&#10;vW/5UoQXo6xwAag7Jle8UrQ1I1tjO95bxGhofsCWDfX1d3749huvvXy4t+PpPzwy2NYmaKgEZkm5&#10;uq712ls+9sGPfG7R4jW5pBTp6yVNGfg1phHNpHKQA6E4wM2YhTCp4z/GpFmC5SiWYkmDN1VaBXQe&#10;HYr3HO5OQd+ZILwM5RLcCYrfIUl7FEWobbj4wssuWXVx0OvD7wKRdDB50kiqchaC2BIBE0bN4SOJ&#10;bDS3eMmSq268tnXuDKsFqDrKpVCIyUK7pOKhc6qeiBMsBySgMihkVIoufsTDFRcpj4cWjQuBYSEB&#10;CAOZoMJIbK+y8FoaYg4+sycOEKMg4KdYVaJpI+lUI8HfEzTguJePhJVHOjXbS6aJUJ9KiwPoY18I&#10;Ve6i/YutBuAFuH9k9ZCg7ENYbKTTbul6e2oFjWuZaU+QSiYmlWfn4fZJpZ/exAAOgCyX5YmnD08B&#10;kCxb3BNPHCDLMcDKX/7oAfiST7Bi02KfSZU4sqfZgaSA1uEr9DFse4BuP8H6n5ZkJzie2DfUrjlu&#10;tz1+4tbf/tGjuwv4E/oqoyrknppHdeTQjb5XlJ0tDqFoCD4fFc05GePDuBPKaekMdqGoWxkJ2v7c&#10;7s8YdcfW+T1lU+GUTWRT/ouXj4GZjlvERDwzSjMZ6V81bhGlCUqpvvgct2nceMgTEek+QYOUPuyo&#10;lS23NfIA/XkiGlzQjhg3/h4SFCUmzur07Qf24yZCOqPYkfD0lc2bY1vjeEzncbcAJ9XxKolhAQ20&#10;LesESxaakkdD3RVBaWCeR4UgCNIiIFtLVCxaTdDIIHiJdS/EG62VME1DvpkDrco05Ewm3jvQc+DQ&#10;4R17Dm3d1bV7f7SjW0+kXARV6/HOqK5urattrAqHvB4Xz2HtCXIXYGeoPFv8Z8sn15QMI6NqSVkZ&#10;zuWHslIMIhwUK/oDQHvnLJy36JzF8xfNb5rR5AkEIDgNSY3eoaFDHZ37D7bt3b9/7969e3bvBqN5&#10;57at28FlfuuNTW+89tbrr218Y8OmN98Eu9kiSO/as3PPvh27923ZuefNbTvXb9r86htvvboBx/o3&#10;N6x7a/36jete2/jqa5vWv775jc07tu0+0HakLzKc1XTW7QzX17TOmblw8cJly5aeu3z5quXLz8W7&#10;RefMnTOvsbk5WB12eESaA5sLft0qR5lOgfW5nQGfx+dxIyojDJxJZQcHhjo7enD29w0kEylVsQCE&#10;o0dxHwA4sWV9G7U7BvsXzI9TB/9OBTc8lUzGotHBSGQA0Q0TiRj44oCecR8EUXBCh9shchzkSwFZ&#10;WMfb+wzHNhwqypuVQaBigTILjCnBsexjv76f+HaF9XxW9ZqjEhwWC5pCiFsZsQVMs6G16Y47P3Lj&#10;Fdd6ZSp5oFNOZj3hsLe+hvaIqoH4gog6kDNklVEJTjVFjahmxVkuTyt0/TWDzOR0SYJwBO9yuf0+&#10;l9uJgAcGIWtm3oolgI1YndBUQtJIlRVNp1OjaVCVGdNgdEQWMPJZzemtvvSam6953wcbZ87XoOch&#10;Uw7WkR4eeOGJh3a89czyBQ1/8Ym7li89lyQZTWMRWcHyW7Hgc+tfAa0FdxgSFsDSMWNqEFPGDWlt&#10;bb777jsvXrPy0K4dzz/2p6GOQ26O1CBnJRlub8MFa669/YOfOP+81U6e09Qcdn2BiRM0Z1BQtCYQ&#10;UjEvK3A/wtYmQ5AiQzPY4ZQzupkXRUaR8vAQeum5Z/u62sMsXe12GwzXKSv7M5khTWuYNfvaG2+4&#10;6pqrIUWiZZRcNDd8eDgTSYtOoaou7HZ40z2Z+JHhQDB43c3XX3rFZSzEtjCnAYAuOPvQhInAwxUG&#10;9Fn0SMFJtqy2z/z50bJPbOHCEwkU9vSjfyyuEwBYFPMv4/uMLHqylrT9MW3YdyT96gQVLSdbGaQf&#10;FVYu1TmZWvhBm0Nq12f5O1lmRRIZGjsRUvkjv3wQuFgZ67AYoHIaC5qC9SZ1yWQ5TaPKSk6qxBNM&#10;bOPLIzMpVuxv/vlfxyAIA7q1dT8neJy4fSZbYlnFQAQuDSRlf4vtouPFkppgu05qshMZT4BboWnF&#10;6s1btGjU97DABDfeTs2jime/qFqAN6UU0ZFozlk0PkxjPwEiNioGjSIw6sLLZwxQ7JRNhVNuLyj/&#10;ZXu3x8NMxy7ieNojJ+MqO88y5u/aK68e1wgTEek+QYOUwcoY3kdlyu/cunki+PsElZSKAlNndXps&#10;wpVyFOy7WWbPMg572YOJ57H4g7N0mD2RX7Pjdqr3ZgJAzyXos01uLjCbbUS6oJxpY9DHcFBwnCym&#10;VAkD2nKftRhNOgIOZqIDg10H2g5u29W2dVf3voPJvkFGVsNO94ya2nnNzXObm2fU19UE/G6Bo1GG&#10;Bq0NSVZwypKi5KFcoagZRUlJciIvx/JKXFIzAMg5wQFP4caG2fNmL16y8JxlSxYtXjR77uz6piZ/&#10;KCQ4XQzPUywLr2KsaK1MwQtGUKn4cDI6lIxGUrFIGpELkwk4VechJp1DpD4plc3HUpnBWKJvONo/&#10;PDQcH0qnIlJmWMsOq+lhOTWcSw5nUrFMLg1pTxr865qqJkDPy5eet3rVhReuvviC1WtWrDxvweLF&#10;rbNn1zU1IfphIBD0AlZ3igIHLjiW1aQBF2ODJgn8LQicFZaRY2BehFgcjg4PWCocELKOQ2KkSEm2&#10;gw2WBCcsos829AzhUUXTARVkIWqdTkP4OhqNReKJaCYDxF4CYC2InNvjQkVwuN0uQRAYxgKgj6HP&#10;dvaFEio86PfmM19p9ZgWGE8Duuaqr//0nI3fqQhvnGX9qOBPUgjwiih82HOlyAULF9x1x13XXnIl&#10;m5Biew8RGSkYDDkCPkKkgVBDvchCZClCAp1XQkw9Jcg5mhy+Wlp0Kjqj6yxPxzPRg2179u3e/sar&#10;Lz362189+YffdRzaB4FmhwBSrwYxDsxFeQnRCBRbhNrUTfj6OBzOufPmL1++EjpUALux9So4mMGh&#10;rmef+dPrG15YtGDm/ffds3LFueBt6ypUkjGJYCp5p1eStTMMvxhs/dIWKI05G0g0QSxYNPuTd9+5&#10;+rxlG9e/8vgfH470d/vdTgT8hZ8Mx4uz585bvOScqpoqINcAoAvbyZauhzXdIwcC+lmUCJUNJw89&#10;551bNjz20M9e+vMf23fv3PbWG88+9ee9e7aBo90o8H5BTMhSRyo5hPjAplnbXD9z8ZxAfZARGDNr&#10;DPUM9XcNOZzuuYvn1TTVQ+YjcrCbM5gbbrjp5ptvrKsK2j8fikeJ79VZ1qPes9U9/6JLytoOoKp0&#10;gWR7QSLNibDSivIOyAe5nTy/SNsf064qWDMjYYLjiVyfpA4waijCV59/tljc1MIPPvA//1nMoaq2&#10;trTyoarq4p9F9uUYrUNoeDs4T5HZB0pmkVc7jQWdJAuf1dkCX37jwOHjgVn//n/+/nhPCoA/3OiJ&#10;ABbTZZ8TLxGSO3CgHkk9A1pXJvkyXXU+8XxOZDyxtTuKRykbtIwZOkHPjFPzqEIfqbTapT4cQHPK&#10;OuR7dnzAmDlGaFBsPBxPkeOUTYVT6/yY7jH7Y+Oh9DkFZnrmB23DAFWG+5fNjKMaZAyRbjv9iRtk&#10;5G+AspEBpVgqWBOAy5FygkpKRYGpsz39SE2Ssk/OW3Nh6Z0dqZCDH5zYOi319Drzw95O7eE9vVcV&#10;xTcK+hv2UcQoQbEqnHix32CZWgyZ97Y4MZa/OjhSmVQqOjjY29FxeP/B9v0HutsPJ4YihKqBIFZf&#10;UzOjqbGlsbG+tjYcCHhdTo5lsPDFMhjcZ3gzY5GeyWWT6QwiCMZTmQRw37yckzUZ6DNJkwzHCsCZ&#10;nX6fr66mekZL89y5sxcuWLAQ/xbMn79gPpAEQNJLli5ZsnQx/pw1a2Zzc2NjY11zY8NM8KZnz1ow&#10;b+6C+fPmz5s3Z86cWTNnNTe31Nc3hKtqAqFgMByoqQ3NaKleMK9h+TnN5y2fce6ypmWL6+bNqW5t&#10;CTXUB2rrgjV11fWNDc0zWmbNmjUX2TU3NdaGa8P+Kp/Xw4sOigbK6+IFj9PpcbldootjeSDPEALN&#10;5xCOUEIjQYpzOHm3x2FHWwSInMmC/YwAiolMNgPRDFup2eaB2XEIbU/rgtyJBRhYPHFLGRv5IdZg&#10;JpNNA8jGCaFswBxIDowbsR+BOwN9druhrQ36Mw+AwhZ9fht3Pr0drlJ6xQJntgXGA6Ct2i/99E+/&#10;8/Xr3160n9ktqtTu6MRmja1gQTOMNZcVpPdXrjz37o9+4uo1lzLDmcGd+0lF84SCnM+NARPDbR6B&#10;Bd0c3RiSqj3DrJ7UFZbhg6LLrdNkJk/qUizeu/7lp3/2wHd+8cPvPfqrB//0q5//+fe/2b9/B8Xo&#10;bgcrYudPVaDPj/nTHtBtuSs4pwT8PjgAIb4uJk9QjGOJ3ude+NOG119ctHjeX9x/3+oL1yK5oeVR&#10;TewJ2z3yqEuMtRVseybRFAOVDJ6kWex0WrvF2EvWjVUXrPzk3XfMm9385vpXnn3yz9lk3ELDCRCc&#10;s/iadSJootNyisFUrmsGqNNga5OoHsFCQYTn4Koj51MbXn3m97964M+//skTv/nlr//3f/FTbMem&#10;N0gl28gytU4HA5W0fC6uSuBK4xKT0A91Hdq6d6ts5nkna9GoOS7c1OgLV8cGEx2bDxFJde2atR/7&#10;0EcWzZuPycySDDHsXevCxFTw8KkcZ5EF4KNapLsWq22rEtvH7u3b8HqC0YHKWCocz58ME9lL0NKq&#10;loUAQqHHE7k+GfWx8xyp9ltcz08t/GBpQCTkz/NQA3r7KFueHU9xsnhBqYMwUBXQ1m7/6Mftb6e3&#10;oJNn4bM6ZzwLxfhRZQ05HjILEPCV5589lU7E01IieqbtQD0ScMcTMRG2/im+0Sc4nrz0zFMTrLCt&#10;TTTucWoe1bIBpLkVQYbfPnZseZuu8R4fHzBOPrtx6/FEhG1FjpHc9lMzFY7bl46XABu09qRZ5hr1&#10;8rPPTDnPU3Ph1pIfLXaJkxUAGbWe02KQMtIuNiHKonpiC2qk5M6o9ZmgchQ2q+zLz/b043aeMke3&#10;URVyYHA7MAYmTYTBOMPD3o7b5DMzgR3erlA3ezloqzIUiLgF6NkmQ1sMK2vxDLdZyxMYrF7gx1h+&#10;WktjMI7zuVQ8PtjX19PR2dF+uPPI4b6+vlQ6BVdhaE9U19U2ALCtrw9AB9ntYgUeYQrhTGyBq1iM&#10;GvBzVnN5KZXOgNAbw79ECsgqGNGoAE3SDM0itanqSKRmc6aiOhimyh9obW5ePH/+imXnrF616pKL&#10;L7ryysuuvfaqa6695oorr7j4kktWr1l9wZo1F11y8WVXXAG1z+tvuP66G66/5pprLr/0sgvXrDnv&#10;3POWnwMi9eLl5yxatWLJ2guXX3Pl+bfcdOEHb1t7x4cv/vCH1tz2/vNvvGHF5ZctuuD8uUsXz5g9&#10;s6Gpvro6HAp4fe7iT3edyKayiXg8mYhKuQzEOCGy4XZ5nU4vy7o0ncnktFgyF09mshL0PUm3x1lV&#10;HaiuCwTCLtEBLAJE7GQyhRbHEDbQirNoqXLCMJZ0s3U3Cvqe+BAi0YCwAdNDihN0aaDOWchv5HJA&#10;owFbw1kaWhterzcACnYw4Pf73W6PKIjgzx0DtI9Sqgsi32/Tnq37XYn+dGY+lpVanT4LTASAPn21&#10;q5Q8ZQtYwG0hHmFhogM7mVB1SEdddMGaT9/9qcvOXWMMp4Y7erA1CnV/ONToeRUhBwmOdLVUO+c3&#10;5apcvYYU0yWW5VwAoIfTaiJhyNgw7Rvqbncz5HlLFjXVhLZt2vDHR369Z8cmQpdFFtoS1mHv2qJs&#10;K+4eZr4CvRosbLxnGRYS/i++8OzGjRvmz5/9+c//5WWXX2FVUAdDGYlxlQ5ZD0s7xMKJabNw4g0o&#10;3LqJQISYRxkdSh0mxDpwkQxJi/NXn/uZ+z+5ZP5sYIIvvfBsZKDfUruCDAhJKbqBGbcQHMBiPRuE&#10;bk3pBRK0pYZBEfHIwKvPP/X7X/0o2rVv5cKZi+a25tOJvs7DZC4TIul6r8vBsxCWTmrYGKZrRKHO&#10;5ew7dPjPf/jziy++hNx8jR4x5PI2hFDpzgM9B984oPXmLj33kns+cvd5S1fCSUmXj260FgFo2xWn&#10;4o4z5X59Wi5cfcnasnLBGSkukGy31ouvuOpE6va5v/17G+a2ZQdsjANFlMpxnEj+9rU2m7iU010W&#10;AgjfjipyfeJFj5EDlsEjQQqbiG0D/RORoSzNf+fWLaV/ji1zOXJZXlbVUmWAsq+mt6CTauSzNHPg&#10;U1gYA3/ErsmoVGjAWCNVkqGEMNIx+aRaYHpLHFXB4K3X1p3UJkwh8xMcT8aVap1slU7Lo1q2v1Ua&#10;urMyPsAF4Wv/9c1Ref32zYVwdhkGfWqmwsl2rWJ6eOfYsj9lM/6pV6+abBOKkOtkLxw7/bQYZGQ4&#10;Yntf3z6wvVf9TjemMao0QeWo4uBztqcfaYpSJwz8qhy5zYD55XiECShvTBDon95e9F7IzQagi2ex&#10;yQXM8u1/hZBB1kmZBGhdNOhX1okVvaHJci6Vig0M9nV2dbUf6e7oGBjoT2WSOm2KXlegpqq6oTZc&#10;V4NFPe90mDQFn2LgptCSgJA0vIaPikooSgaiEiADZ6C9mcfqHMtijmYFDqoVCIVkyplsamg42tsf&#10;6+tPR2OErLg4oSYUmtXSvHjB/HOXn3PB+eeuWXM+cOdV569afu7Kc5Yvx7ni3PPOX716zUUXr7nw&#10;ogtWX7By5colS5bMmzdv9qxZs2fOXDB3zvLFC9act/SyC5ddddmyay4/55orF197zYLrrrPOq65e&#10;cOnaeRecPwu4wuyWGjC3vQ4nlvG6FSpRU7JKdCg6MDAwONAfiw1B8gMSJDzHO50Alz0069BMNiPp&#10;iYyUyORl6HgKfLAq2NBc19RSX1MbdLo53ZST6dhQBDocA8NRRFvMotUWDlCINmVBz4g9BZTE8gS3&#10;YjSCJQ01z1weyLOUhwiHYiUGGIISvV6fBT4Hg35/ANxnEZQ6qJFYuwM2e90+3iG6cRR9fi908Uob&#10;KxaYjAUqAPRkrHWWpbXmMExdbEEP2uJBKypUii65+OJP33f/pRdcJA8nskMxkbU2EknJ1IYzcjSh&#10;KDnDQcseYZjWB6SMahp+kgvIJJNSCFVeMK/1c/fd881vfP2B737zH/7+K8uWLNi5cf0jv/rp9s0b&#10;4RYkCgJEMuxosPZYDF8WG4bGpximMbAfPHDw5RdfASH7+htuWrR46VGLMgLF8BRD0SzSWaEHrYnB&#10;3jEszNeYKYrEYWxvWlIaEOTgQHY2HE7Hdddd9fGPf8TvdT/7xOPbtmyR8hIKxbwL8jGA48ImJ+bz&#10;AgBt8Y+ByjOo2/DQwLOP//GPv/6JlBj4yAdu+s43//1b3/qvf/iHv127elWIZao41isIOU3vSyEQ&#10;r+Z28C0BTz3P9e7cv+7pVw/tOYwphg+IVIgj/Vzf4ED7xgN0jLj2kqs+f99fXn/Z1Q7BYcq6vb1q&#10;t+RoyONKJIKz7CGyqosF50iE1F4g2RxA+BpPJDj7GE0HSApVB7Bri5G4kC3CEs6cM3e6DAYfYay1&#10;sCApA2QnInI9XXU4Xj4jIWabA2Vrm0x2RTRxZiUyH3dZPgZNbHoLOtlGPh4V8Xjljpt+TsA95XMi&#10;jQXntxhsEJws9NtRV87oKqWSONizwY7RFJ7HcdtbVudi+imXOIYRAKCXMbgnIlE95duBCydyR0rT&#10;nMrxZIK35rQ8qmXDaSlZ+8wcH05lJ7E7DEiX//HAj4+HeZUFb5zeqXB6GwusvKi4ghGmzDXK1kM/&#10;Y49p3+9BS6fRIGW/AUrlqhFjY2S8ijPWzqe9Yt0dR+w6YAYp0wsq1g3zKZjOI6sKUbJRgzOf9ka9&#10;KypgM5HKTqtlRz8qyEHYBxaP1mkB0BYP2kJJgY7m8hnEvxscHOzuGejpiQwMpNJJyF8yAuvyub0h&#10;nyfgc3jdjMjDlVg2wCtTJQhQGjqiJ1kwtGGti2UVUpGqUqCFAVelSTDDgD0DfeZAgjZUHeB0IjI8&#10;3Ns72Nk11Nkd6x/MJRKmovAM4+ApkaV4iuJICqoTwYCFwwKR9eFNKBQIhz1BYN9ujhN4hIoC/8zC&#10;HQwIY7qdYm1VYGZT9dzWmtktwZYGR6CKcvpMb5hoaGZntjpmzfTMaPbW13pCfqdb5FmS0hUNrOdk&#10;FMrSw8ORoXhsOJNOAIEHkxuh/6DxLECDmRdoFo2lEeoqr+oyeM004/R6qmprGpqa6hvBBA+yHCtJ&#10;+Wh0uL+/v6+vHyB0KpmSJIvRbHcq0J4hH6oqEqyFEyIlllI2/sNbBRC4BRqAPCcKDgDQoDxDdMPC&#10;vgWQ7niLm27fn7fRZ6vN1j210YsCxn2U+P6u6MSVRpxBFijudNhvTu85ebtUAOjJ2+zsuQLArUUh&#10;BgxbAHStIVLXgUFfftll995zz6oVKzORaKxv0CU4g26vqBNSfyLd0afEEogvoNNMXJHTiuzi+CaH&#10;OwhvFdms9vsvvWjNhWvOmzO7+abrr/nylz639sIL9u/c8dgfHjmwfx8gZrjwWHBvYTPQtlMB/ba6&#10;GfSR4KiCWHyaQXV3DT3zzMs/+/lDjz/57K7de4ejscKQDUAZJ2UpbhQGdfvEe7ggsaT1BiM5xnue&#10;JsC3xkyD73VVTqRSoujkaKb7MBbFhxLJJAVpavC+0VxrAtRRI/CdLWI1hLAIxBRkoRP92isvP/XY&#10;72kjf98n7/r0Z+5funIVBKvqakIOyvQYWlDg4I7Tk0oPyqgv4ROYME/6CZ1K5VToXGe0aDyRJSS+&#10;SqA8TCaa0qPqilnLP3nXvZddfKUouAzV2gSl4D11dO45OjAcVRQ5e7pQpaa2BUqFPu1P7AWSzQEc&#10;KSJxInYDqA2JTEhh/Ou3vjdGjLXJFmH7CI9kc48rcj3ZgqaQflSI+T+/9n+Q1RS0TSa10p5U4rKm&#10;TeraSSWegg3HvaS5dea4aUoTTDb9pDIfNzEw5aJCd6m0AlbOI7tEqWYoNi0AaY0KPJUVaqcpfjjZ&#10;9hbTT7nEMYyAZU5pq8c116lPcOLjyRgawWXNKZMxnUJjJ/X0TSrxGJWZVD6TSjwFC5zeS9Cf8eTC&#10;iWGknhUqZkfxHXmcpKlwyqbADm5p1NxLr76mNKti2Nsp53/WXTiNBsFvgNItt1JPrLb9+6ZFLeSs&#10;M+/UKgz5KftCBOkdYyNWEMVRN/awhVbBoKdm+YldVaLCYYtyAGq28eZ3os9QFLY+Q6ZYToOeC0kI&#10;BMPDynMwEhsYSg5H85kMRIutUHh+tzfoc/k9vEukOQZh7gE6S5DrAGSNV03NqWoWxGfAt+D2AnoG&#10;9kpC1RIYrgBNCYcoAoCGvoSpGyokoqHQEY0lhoaGe/sGO7sHAEN398YjkVwqXUBW3z5yYAsXcsNy&#10;F694L0t5FWEJs2lgxsDJLcS3r384Esln0pShOXnK7aAdnE6ZWUKNEsQQQQwTVErgJYeoOURD4Ez4&#10;QFs+26h5NptMphPxZCwahed0Pp/VdJWkTIhxQisEa3zgGiRDgWFHsPiUxDodDac4zuH2BMPVNbUN&#10;VVX1Xm+QpoV8Th2OJPp6Adr3ISAhggnmclnQ46yWWPxnBMDKaWpGVUE2wwl+NKB7yHRAuQTCzsDm&#10;RcSyclmHG28AfAOyL+wOWNcXuc+2kIptnQL0DK7bMYmPifWMSqqKBd5TFqgA0O/m221PdIXB0FLY&#10;NwsBCSFyBLeRq6688jP3f/qClavUrARRJFfA44YYtKxJAwmpP0ak8tAvjmtar5RLE5rP42j1u/wm&#10;MdzZ17ZrD7SjkCnizF575RVrL7kYe53DQxEI9Vs8ZfCdMTHAW8gO9Fc4jk2gOt43NrVcftX1cxcs&#10;37X38M9/8cg3/vO7//S1f/vaP//bv//Htx781S8ef+apdW+8tmPPTiDJA7090eFIMpFIp5KZFCag&#10;eDQy1NvdefDAvq2bN73y0gt/+tMffvrT//36N/7jq//4tR//7MFkKrN0+crWmbM4gSuIaBka5kQr&#10;9mBBMJowaMDqDKkZwKMxbVHWzJYYbm6pu+22W2bOnQ/Rrd179zzy0G92btnspEgEOhjC7itBhOqr&#10;asI+D0OwumSoOYiEQCRLNdV4PkW6OHwLqQ15OOciXSsQanHJSmyTGgpsbBG/YXBL9KMwRVkBDirH&#10;WWuBkQEGsUDCz3QswCDYOl2rIzsOzO1XX47MsXgYWztiUrZEzjY1byQ2d8Hcd2iY2tmWilxPqqAp&#10;Jx6JKtq+sRXq05RNWnZhy8xZk8pqsuknlfm4iUsx5TJpBSBZZSvnSVFNj1f0ZNs72fTjNrksQVmr&#10;T6Wk9bhVnZbxZMnyFaUFldLYS9+j4ScocDRucyoJptEC2NQpE/AtZm6zm0cO9XYoy9Lj5E2FU24p&#10;2A3YCClF9EYKR5yBQu3F9o5EG493myZoomk3SJkzlh16FJsQEww/aFd7guNkMdnZnr7sZmHktH1l&#10;oHtzvBi80OjA70zbuwiRb0c+j/itOFKcfYK9opJsIhYoBCQsHHYQPDsWXgFvBlMKS+h3QJcgjkEb&#10;IpfLJ9PpWDw1HMtE4xByBuLLISKf2+kL+LwBn9Pj5hw8yLqQc9ag5GwaIEEjKl9WkVOIY4RLsYxO&#10;paC/oejWYhw4AAi9BVDVwbKspZYJ7WPoHUMVOpNR0xk5mczGYqnh4VQ0mk0kpWwOzGDAsipY0nk5&#10;jth8SKNC3sNStERzwCKGYjJAckAKyWQyHo9HLe7yUHRoKBWPAZeGbia4YagdXJQJPY9oTQQh4TqK&#10;UinSYmkjwqKmIhs4S0OEGc7M1pG3MHMFK3o4SYM9RgGiJq2FPFLrkOpkTZoH7owVvg5hTiz1wYkW&#10;wYL2hb2+KpczxNAuqHUm4vmBgVhfz+BA3yAQ7Vw2g7IK0aag0qmSJGJQpXUjpWkpVctoGryoARTQ&#10;LLISEMzQgp6dTrdDBPoMbICzIkvZnL6Cp3dJ1MGC3sYxDvtEekIlTcUC71kLVADod/Wtt0Bnq4GY&#10;G46FfLViAwIgxYB6683v+5u/+uurrrzKoKmYlDUcjNPvwIgrJdJSNAFPlCxh9qv5zmxCMuRGn3O2&#10;g422HXn8kT9s3brd1qyyNji7u7E/CDGN5hmzGJbXC7IbGH6hlwQfHOhk4E9bGBpaTpBYgnzSJVdc&#10;9aGPf/KqG94/a8Ey1RT2HOh+8tn1P/3F77/53R//17e++9/f/d7/fO973/reD779ve9/97vf/973&#10;f/D9Hzzw/Qd+iPN7P/jhd3/ww+987wffwVffe+C73//hAz/95e8ee+qNzTuGE5l5S5ff+qE7Vl2w&#10;xu3yYIJERcB3xqQFEQ744BSCK2BWL8z4JBnwB5YvXzaztTmbiff0dED2CTu1v/vtQ4/+7uFId7dD&#10;4JKalmb4hvkLVl5wXlNNmNUViEEN5nIRFREQ8prbcDV7q1vqnKw735s1U+as1tlLly0THVa4M92g&#10;DArTLIEfAYYVSMIKPVjxwjnbn7RRf6ajUSPj+E2tpVgVQHPDXjygrOMtHqaW+WS9g089mWtUoBlr&#10;5imA+xNcUk5qvTqq2U9ZQVO76WVXzZg1OQB63PRQjJnyOW6LSjHlkX1gBAD99LgZjptg3PaeoD3H&#10;rUBZgrJWn7fmonFzmPLtwIXjZl6aYFrGE7h3lPJhOw8fLhZR+n5sHt8Eq31aHtXTUui4BjkFnaT9&#10;wP4xqoENpDLyexn7exqnwmlsLCj/IyepMuGIZx7707j2P10JRroRgNtxIpWZdoOUOWPZstrg805K&#10;g2si4yRaXUx2tqcvu4M//J//sn9AjuRM2CnxcP395z9j/87ENGq7Joz8cWuj/5XjJFigGKAOypAF&#10;ephFfz7KdT5a3DuXi3Dc1aAIYYG7UMdIZhMpYMSGosDd2IrF53Z7fR631+2AUiTEKwQWihwMz9E8&#10;azKQgTZzqpLMZqPJRAQyFgkr7CCoyvBHhn4FMGj8YxgW63mAvHI+J+dyuixh3c6ZhECSCIbOgLOl&#10;g82lERoI0gi9hPCEkFS26pKXZGDB0FzmkQnLYp0PvWRLMlnTCtobFmyOQH5p8MhiMTCZ08lkHii2&#10;CpiYJmiBoJ1gshEEp6uUIutwLc6Df41/iIqoKpAWAVhhGQd8MYSrEgSoYNA8Z9IM5DNA65Y1RSc1&#10;oM+ck2JEAM+ApC0FDQXQO4jU0AhhvTzn4xgvaTpUmcwkpXg0YfGpEzEpn0YeBAEMWqUYhaLzBJkt&#10;YNA4ofKhgN/McSwI4sCdXS4PABNRdHAcDzdum/tsRYw8JrtxTHMDtxGYB6RH3nE3C2hJccPhJHSo&#10;SpYVC5ydFqgA0GfnfZtYrYF66jgpi39rA6GWEgdBQJsCwzcmiTVrVn/6/k9fdeXVGDjTSo4OQr1f&#10;hPSEmsojhB/Eo+HVkshZ/GOXQc52u5yKvGfnzo1btyWzebB89+3ZvW3LJsTkdTqcDCdA7YPlMWHB&#10;QQaaUtCJgi/NUSUkOxoiysTUgwlz5vx5a6++5kMfvfsv/vLLn/r0lz5wx90XXXptc+siivb2D6S3&#10;7Wx/9pW3fvv4cz996A8//NlvfvDTXz/w84d+/Kvf/+oPTzz2/Lr1m3cf6B7KGKyvtmn+8lVX3fz+&#10;T9z/2fs+91fvv/2OxUuWwVFGBb4OAjT8XyAqbR2MNWfQQN6hAU2IDkhXYW41nKBwM1RvV+ebb74+&#10;GBncs2f/c48/nRkYrHPwkPwYkiSuKtw0d17QH8bUZihSXNF6VSIOIDvEuhb461c0u4KeWGc8cSAx&#10;v37B+97/gdWXXej2eayZBmWBbE4SKsJGWMYvCG9YPzbss3KclRYYKVVh/4KfFpUMLLSwKiiuw0ct&#10;60SsZgPKY6zGR2IlYB6dSImTvXbUUISTDT9oFzrBJeUUEpc16pQVNFljjpp+slsak00/LZUsZjK2&#10;IsG0PHRlFZ5seyeb/gTts/y8VSeYwzRePl3jCfiwRQwaiis28RnMSlt9Bc4lEG2YFjufske1FFI/&#10;ZYVO452dlqxsZaoxjmtvubX029LZ52RPhVNrIGrVebh95E5YmXAEvHbOWOrogiXHYq4cM0HpNs9k&#10;zXIyDAKCfJlCy0+++63Z8+ZPqm4TdEwpJjvb05caB9EI0AOBJgNTPp7RXnz6yeLcWt/UbCdDegy2&#10;pZeUatlPyv6VxBOxQAkD2lZpKJyjSwUX9DcAysLLOJVCEEI5mzVkhTEJLGVdDocHlCvoEntciIeE&#10;5a2AF5fT4XaJbhfnECmWBd84DxJ0JhNPgQGdBACdA8KLVXJBoxJ5Q/IYIfekfBb8ZwQ6ZAjTwbE+&#10;hxhwOf0upwdZcizQAPgVQzoa3OdsTspkcyBkQ0aaYhge0DAW/uAwo5oSmMsyAFmWQZAmFtAxwghm&#10;UqmhwcGuzq4jRzohXh2NZVF9gvITZIgg/FpWiMXMSESODOei8WwyncsAgwa8bGqAqSkrPCLPOoA+&#10;i4yA5liKzyBdF4I8GRRL8E7G6eEcLpYVKBDOZODjGTmbVvM5U1Mgz+HkWZ/I+3jWRVPQGAEmnocY&#10;CaQ2dB0CJjjhup01yaxupjUjrelZw5BAi4acKMILg/LscFjQMyB2juUsJMG6R8cYz4X/43bbbHbA&#10;zjb0bMum2N3gGNF9Ip2ikqZigUlb4MxRgZ501W319MpxNlrgHWFWC8OdPSgebUthfjNMUiPgXoJx&#10;2sJAKXykW1RcnmY7eroB5z7xzNON9fVf/sznPvy+2zwut6U5IVj6SqxBugk6xApBDLvIISebWdlt&#10;0i6SgBPPvoP7unq64S6ErcG6+jqA2m++/trTTz7RdrCNp/mgL4BPBvv7O48chpiUE24+TidmIuDf&#10;qIFm6hK2UE2ThfaUxxeqaZi78Jw1l1x53c0ffP+H7/7AR+79wEc+9f47773lI/fedOenbrjjU9ff&#10;ce/1H773hg/fe9Md995456du/PA9N3/kUzd/5C9uvOPu6z740Stvvm3N2isXnrOiuq5JED0IFQDt&#10;C8DMkAEB69npgu+MQ1fzHe0HOw4dlLMZTGROpyOXy2zfuuWxP/yhbd++qnA4WF2dyOZ27drT337E&#10;QxBeUURExhxlZDW180jX3h07pUwSbk15zD1hr3d2dWB+lWeGVwyJiXiqe083nxHed/mtH7nzrsaZ&#10;LQg7CPFnPFUI/gj6M6ILa1AlgfiG9dOiENfYoqRXMOiz8YEjsDoq+42OZkwNIR3ZfjAKSxG3aRTf&#10;QFm2X/DYYsojBWfHBRGm/S6WGROoxKSoT8X6jA3Vlfkdnwiud8oKmi5Tl/WBMVywJ67PO111K8tn&#10;UuzR0gdzjF2WsiLslKUfTs0+UysRTLR/+qsvQK/geFB76d2Z8rNwMu7O9I4nwKCLt2/tkgUwyL//&#10;n79H93t241bEnJyukfDkPaplD1EpnnXyCj0Zt3Ua8wQKNvb+ZZk07WXXXFcs/aROhVNuI2qFRo2q&#10;LF/2/J6x1NGRgiFvvbbuTDNIWYwKEHUnuxk/QUeWYrKzPX3xDuKJw74gxtKR6HOppjNi9hYvKX0M&#10;p8uTb8o96l1/oQ06F5boRebzsYCEx9bv9iL+Hagl/gSICyWKbLYAQKehZQG6Moi4Ass6EXHIiZB4&#10;1ukqnG5g0V6P1+dz+7xOt5sHBs2xIKLJugbkNQsiNXLCmc8B6YXGciIRTSSGU8kYPtBViSZNMLM8&#10;DsHvdgW9nhCkLMA8w8oZdDRNl/OQ6LBkMWQFdGjobdIseMIcAjDRcDrOQac5my0A0ATQZ7CzBY6D&#10;AmY2k0b8v4Ntbbv37N+3/0hvbxyK0IThI4iwkffGhpnebqWrM9vbm41Ec4kMqidJCJRIqAZtIOgT&#10;ydJwqSZZnmA5g2aBeesgt4FozEMgAyEPASQ43V7g7qAn01AEyWQUCG4k43I+A2lqTmDBDkeoRD9o&#10;4k4HoHK4fEuAnnUjoetxXY+pakJWkrKSlpSMoklg4FkqnVDIhkQ2CuAtPjmkpo/Fg8Q6/u0bVACb&#10;C0Ejj0LPx+Dnt8nRxzCZd33/rjTwNFjg9IYdLCt90u2vANCTNtkZcgGEizS7KvCBwWlttWE/0xK8&#10;wMRghcArpKAsQNbIk3qeMlS6QMgtTH4H9+z/2Q9++P/+6Wu/+N63BC316Xs+cv+9n2yqa8kOJrSs&#10;7HeyLUH3gpC/1ePjODGiE4MQ5ddI8JwhrdxxZH/bkd3AWOfOnnf/fX/5qU/eK9LkEw//8tff//aO&#10;V9an+wb3bdn6qx8+8KNvfP2h73930/PPpQd7RJ70BDBVYtdWg6BTPqtmcmoawfwUVQKSjR3bcE2o&#10;eWb9vEUzl6xcdP7F56295qKrbrrkuvdfct1ta6+7fe11H7j46ltXX3b9yjVXnrPqkgXnrGqauyjc&#10;2OoJ1zMun2RQ6SzEp2QERADJGtrLThHBGHhTkQ7u2vzYQ//70//+51/897+98eQTye6uviOHnvrD&#10;73723W9tfm39iuUr/urLX7nh+luSw/H9Wzax+UyIRXwEEjMScGR5eChxYFeq95Ap0q65M8PnzGtY&#10;2BKu8fDYIe2J92/p6HnriNQeNeNQ8ege7OqQ1Cw2YBFeATh7YSebhBwVHKCUQmwCazcA6L+BvzRM&#10;yWdIL6pUY1IWKPuNPo2oUJkI5gmKM5Y1yo6XOPZC7tzVa8quGknmAmSGlQwW4XjF+0mZbiKJy+Dm&#10;MkXIieRgpyljpZXqyeLbMr/jmXPnTTznspRTLsg2I/DHU0yXK3MhH8MFe3rjak7BwqWY1LidbVIi&#10;oWNU5lTa59v/9q+2yjkijkKRc2Qbn370j8WqAoqdgg1P0iXTNZ6geng28RSA5FgK4j/wm4dv/+jH&#10;p4X4XLTAlB/VcW1Y9hAtXbHyFBQ6bq1OewJEMhjjsS2b4EpHm5M6FU7ZLBs3vHa8fSao6JZmC+po&#10;WcNP0rw5hWz/4ot/VVpVwLsT+aUx6iR1IgYZ4y7AtaVUXglw6mS3oDBujLt5iQTF4eVsT28bE14j&#10;eOJgrpEzBWjRkPodt+eXORWNJFuMm0MlwcQscFQmuKj9bLHHbGy6eCCjIm4Jj+RCcL8sGNCZNMSL&#10;AUYDkwYdF+CoiIh4BZTUAkqtE3+CtyuCDQ3xCIuBZZ9uNxSinR6X4HRAnQNsZUXHGjwdT0Qjw4PD&#10;w4PAoPO5JKQnOBbhnVi3U7BOB5KjCOhfYFmrQ10DMLgiy4BowfGCJzEcnWnIdxCkBmwaus1Q37D0&#10;NTSoXUJUGvAtCNk8xwKTSKZS3T19Bw4e2bv38MGDvT2dyWi/losQkV6ju0PF6rm3T4nGjazlek0D&#10;2VDhdWxoCLYECpeFWlA0iM8GCegZCteQFmFIINwCB+kPC363hKwBLruASGNtnc9IcchWRxKpREZX&#10;dIfAh4O+xoZwc1O4odEfrnJ4vCTHSYaRVNWookTz+Xg+n8mDO41lP5yXQTeDiAlyZ3n4ciPcob1h&#10;MPLm2lLPheMdASPfQZAu3NijBPeJ9Y9KqooF3iMWqADQZ+uNxqhWiOFqh7iz/l+Y1qxQdzogZ3yn&#10;E/BIgUoUB7UnggUnmGRwYj+RSiczPbv3xrdu49r27f39bx793n8Pth+4+brrP/sXnz9vxWpEJEhi&#10;qjEUkSXcVkADNkKS3YqSJgno8PsIYuDA/n07t6bltM/nv/iSi7/whc994XP3L1/Uemjrht898M2f&#10;f/ff/vDgA7vfeCnbd/jwpnWP/uR7D/3gmxueeWyo/SCRy4oEzVGYJKArhdoy1l6koSdkKZJJD6VS&#10;sRxcZ9Q8ohyAq23pVlgeOASJoIKcZmBvEz4+hCRrmWwefkSxRC6WkhNZLSVrMgmfGQoQL0VCu0qT&#10;47GDW7Y88Zvf/PqBb7/65COZ3rZE2971f/jd7x749i+/840nf/srKRa59cbrv/p3f/vRj35iZuuc&#10;tt372rduxW80mqGishSXNVo3w7pWY8guSs/RVNQhxnh6MB0b6u5LHhyWd0bUN3tqO1JrBNcaJzGw&#10;7qmXf/uL4a4uKGxgXxooNKObnIa4hcCirXjDGmpm4m5YEXfxbcmPi7O1+703643f6KVrm5Gs4Smb&#10;pYxFZWNPWBw+/Iufl+U5kRVj6SWgKyLzcRdy4MKUeb8iExsgKx6PPfxb2zETr3g/5caOcWEpBXWy&#10;1KfSbD9232eKf+JXc+lXqUSi+CegrjHCxE+kgVMoCOizbUaYF4GAsHScSEHTkgYu5KUWLrVMKUwP&#10;/ukUpLenpYbFTEoxqcjgQFnmpRAPAIupMeVHVvhU2qf04QIShFigQArsduEZx/siVQ237GRIjkzt&#10;fk3jeILGgvIMO4zhMD61So561RQe1YmUPtTfX0w2cpg9SYVOpGKnPQ1EpY7Hg37klw8Wq1c22py8&#10;qXDKBkGfv+bm9x3v8pFT55vrLZejkz1vTmE6xvj253Wvl9at9EaM2kCgz3a0utLjBA0y9o0oNfXU&#10;aLmlD13Z9rNddGmCsj/PxvQYSOE1goZgHhlJ0gcturFlRtHmpT/zxvgxuerCi6f8vFQuHM8CNgO6&#10;BNY8Cj+XigXbEe50DYEBgY9moWMBFBdizhnA0VhpchwDFUlwrUQebxkwlLH2tLDSAn0ayCiUMAWH&#10;AHmOYDhYW1/bOKO5eWZL44ym2obaQNgvOHid0LL5VCI1HI8PJlORXC6hwfWX0sBa5jhId1hax8Cd&#10;URyUmXNZiG5kEBgQ0heQ10C4IwfKBpYNHWXQyCRLexnLW2CxgG+tg4ZcMyRABKDfUJpGfRD8sKd/&#10;eN+Bzi2bD7yxYc/r6/e9taFt66buvXui3d1KKsmbppcTgoLTzwpOk6YUQ5V1GTA08GgA0BD4BHiA&#10;0wQGbTGgKcLS1wTQjVoAJ3fh5FkRMQVzmVxsOBoZGIjHIqqSdohEXZ179uzqhQvr58+vaZ3pr6nh&#10;nS4sw8F/i0tSPJdL5/MIfgijCgzt4Tkvz3t43mGhz8BOCshKwbncvkkFNU2bw/42+mwTn4sgtb17&#10;YEPPFQb0eE9D5fv3qgUqAPTZeudx5zA0WjPNsRZYU87RYAaW6rCl98wDbYYLC4E9SkhgWCemB5oc&#10;7u7Ktx9c5WQ/v3TeLXU1h15Y/+1/+Y+Nr7555cWX/u3ffPWGD9wmNtS15/J7IxBlymBig6h+TFOH&#10;DVVwivWiU+0dPrBxx+EDbdilROH1TTWfuOfO//sv//j+266Xs32vvPC72MDe991wyVe/+sVPfuKD&#10;jVXizjdefuTH//vUr3/btfsgIghgaxZTpYmJAjL/mDEsRx3MaMDGTYGlBXjzQChEzmn5rIZXOa9K&#10;OSWX1YAiaQjsd1RJGfLO2F4VeCfNCATDGQKjAXimNYYzlVxy11sbHvvFg8898nAuGrns4ov+5q+/&#10;/KW//ExLlW/TK0/tWP/srPrwF7/wmX/4x7+7/PLLKJJua+/Y8tamga4+aE2lTCOal2jDDHNci8cb&#10;FN3ZnHaoO7K7rau9eygrGYFAQ0OwuYb0zDG4S0Xu4w2e+2cF1zAZsvNgoqtPVzWWoBB7ER47YIW7&#10;aMaBAAokIh2QEkmrFGtiR8DEDakIQZ+tz13p0mUka3jKrSoLqgbsCQuJFS31S5avKKPz4MNSh8qx&#10;S8TKxFZThUveuHW79OprytIAG7Ld7e2jVBZwyhKBYwPoRQrquIj52M1BBJ7iQmvT6xtKE+/cusX+&#10;E0WMS5Ua12hTKKjMdCcI5Y+kGY7NFy5Vezxy6FCxgft37y6aBfzTcRt+shOUYsFlGyEoGkKWdgVw&#10;Bz/3t9bae7qOU2afkRQzIAWAoe0HvxgFFHskpwafnYgBp3c8Kfb8UyM3P4VHdVSblCGkWze+VUx2&#10;1733lV0yXYVO5O6caWlgKLAyMVsBxCwO+9hvA9+/OAbiKSgbbU7SVDhl4wCRxBy66JxlY+Rwzc23&#10;lH6Lh7d0W3Fa5s2RpU8tW2xlAYMuTnzIBHtdx2saZn/crDLM+sQNYhd3vF8CRVOjklPbeMNDVxxd&#10;i/vNxTuCr8oC9J3V6cs000e9lc2trcXPS/sqQuAUPy9F3keaaMqPT+XCogUsT+UCIFmOSR5bDhaw&#10;zcLXtswDiGSFMH45ELNwmwFAp1N4Dz9fCDLzEEYWsQbG6tnCiqH1aCBynyQjyl8mnQZODSkM8J2A&#10;T/uDgfqmhllzZs1bOG/Bovlz5s9ubm2qqg1BtoLlKAO0Lh0OzllNg/wx4vKBzQXGFMIIIqBfPpVJ&#10;xhFAMD6MV4DgCFQI6QvQmqEyDXAZkf40Vc0Bmi4EhWIZFvQ10K/xptBqoOQsqMl+v8/vDzicXsOk&#10;hyLp3XuOrFu39ZlnNjz7zJsbXtt9YB+QYp2kIGRdFwo3hsJ1bq+f4TjdNCWA34hVBWMAgAYczIJw&#10;DUIdHKnhTgxlbHh7g9RFkQYsAORA5CgOloOSdTo5nEz0Z9MDppF0u/S6WnHW7ADQ53nzqltbA9U1&#10;4E0jD6iBQu0DqiSImkiThJNj4KYddjrCDsHHcwCgWbhnY7Fu34xjyhtHNTeOIc7la/ljohwFYY6j&#10;+t6lOr2VB6JigYoFjlqgAkCfrV0BfFrGFnJ4e+PN0nrAPERjsxDDKY2YAUYsMbTv0K7tO7bs2rm7&#10;u2NIg66SovYd3G10ty91cav83nOrGmoE374dB37wze+//ORzK5cu//u//8fPfOkLjUsW9yh6JC+5&#10;ONbPC+AQ9iL6AEFUe4IBij+yc/8bL66Px+IoX7fcdsiLVq/6/Jc+89kvf+bW991078fv+OLn77vr&#10;43fe/6XPfv0//t8nP/FxROx9dd26Xfv3IzAAK2JzFLRgK5AATSLUIYSegNuqDppwsZSDMhkdtYQO&#10;s0waMqUrhGadtOVzRHAMxcP5hiHwXiAJAfJQgLHhT0ToebScZ1iRi8YjGzeu27HjjXnzm/7hH/72&#10;/37tX+76+D33/OX9n/+rz37otvd94s47/v5vvnj3Jz/SMqMBlY+m0q+tf61t5x4DQRl5PoWJVzer&#10;HGyLz+VmuFRW64vJQ0mVpV2rV6z5/P1/9X///l9uvem2xnAdprAGhqzTMzPZ7OIw6yflwc6OfDpb&#10;uCMFQRRrvoLzkE5YbkQI84vYj7Rp8iQBTre9d1A5zj4LFFdHoCVOnDw7EmEpBXZhhY/f/zZj1zYK&#10;Vl9QQcUCrIxnjc+hmjoRw6FQcNDslFhnlqIAo14+0Nc38nOsvYuVL+XOjKRLT6RKWAQirJCdEivb&#10;keTfYijCUalPwL9GUsKRFT4cibrCSraQMdD8orXRFptYiq9GlTUouy9IOcb63G7IZAsqQ1jsePRT&#10;O9DqX/7ogbJr8cmoNK5iMjTctszDv/iZnRKveD+GWaZWvRO8CsAr4FdkAgC6KFJRyg7GOvlfv/W9&#10;yfpoj1urU2MfgJVj73+gn2AEOPE9knHbO8EE0z6eFBE0wJSjqutCnATwJXDMUfvzKXhUR7VMXUMD&#10;xgQbPoNN7FbgNgGnG7UrTnZ8sLMtK7qsseMmmOA9PUnJ8GBCmAInnl/YBxRa7KnYt/jq85YXRzx8&#10;O3IQPhlT4ZSbCTv/81cs2Yrd27eNsXUK1dWyIsBILSpXTHzeHDnXjDH7TDzbsrrhR8V/PPDjoisM&#10;4HKMrqU/DzCtoOHQxtm3aydSlqLA02IQ1AdF2L8ERs7d+Fll121UDa4Jmgj9ysagn/nzo3bz7e2u&#10;UUUq8PnZmx5mHDtgL1pX6s9ks+DtaQX3veQHwM9tQ6FfnVGKT1N+eM+0C7FSBSsMp7VkL7Bp39bZ&#10;OMqpLSzngcpY0eqxmtft6IPZfDYNCBov+aysAlaGEIWlgAF5C6DPQGRJzdDysoUWAyoeHBrog+Ry&#10;P+L+JRJxwNAMx/gC3vrGupmzW+fMnzNv0dzZ82e1zGpuaK6vbaiqqgkEwx5fAOLRvNPJCAIFFhe0&#10;O1VDQTC/eDoxHI/iTKaTALdRY9CtLfqziJIZgM5gRltxDbNZaH1C/cNjSWE4gLuCEJ3P5zVdBQYd&#10;CAYaGxtbZ84CBzsQrNZ1ZmAwDjmO3XsPtrV3RobBvCZEwe3zhULBmmCg2ucNgroNspyugV4NCjjs&#10;ALADZC7GEpwuxDaEpiVKV1UwxIG8E4i5BFJ0gQOOOFMZTYmqypBpDgtC0h9Q6+qZGS2u1pnepiZv&#10;VRUCNAKCgK42Yi9CVQQsc7DywJ4OOIQql1jlFIMC72EZoUB/Lg04aEs/27AylDqseIOj9jE7GmFR&#10;FLqQpjxo15nWOSv1qVjg1FuA/NHz1vqzeFw6R5zZFBy3Hu1d0ZcPYq/s7eOeKyw4r3KcbAsA1rRH&#10;PSgkYZQDt9nSEy74iGDrz9IaxvxVGDcRo3br1i0vvvTs5h2b4skMTzlbamadv2LFjBr/gVefybz1&#10;ynInP7eqtjNrPHSw84mOrm5DvuiCC77811+55qbrMes8+sRjv/3hT9s3bfVSlOhyDeTScLNpdflm&#10;eKsysnIkm2w895z7/+bLl11+GcZp3cxT0NMg6FgM0ksRv9dVU1tDAGktHNs3bf7sF76y5dChGz/+&#10;ifff8bGAO5yJQm0KchlkIhbt6uxIxmOYz6qrqvx+LzZQ4VaD/VCtIFaBVNa0DfeiQnRZSEirKqIB&#10;J2PDQ9FITNfJQH19VesM0uGAADbi9oZErm37pgf/99vbt71+7z0f/erf/F3AFbCrgRCLQ719HM3V&#10;1jWwIvyPCKDqG7dv+fG//cehF15lFDXDEJFciie1uQFXneBCtOG9w6m027VwzYXX33z9RRetaWho&#10;xM+1X/zop0/+5nd+JTfPRc3hlfkhh8lwR4QQd94l13707trm5t0HD+452JZJJOqDvoVzWptntdKi&#10;LwvU2aB5nWKxp1r4hVF24IfC+vXrMZFj5saWNryWsJlcPPAnjy1vlsWkiMOe3JDD8abAMfrhK6+8&#10;Ur/0bZ3Kk91j3335YwmENdsbBw5PEPnCqvt4RiiNgYalHeL+AWsD8AQv1FKSjl0iMgFueO0tt04E&#10;+C7qPIwsuizwGro0HOHHvU24Co+27faLJcrNt39ogs23cx7DCPi2tEpYCWNdZCOPxWPsy0tTjmzd&#10;to1vQbDSZtHCtuetuRA861ElJiZ4p0a1Fcw4wYIAuwOeOG/NRUUArqzO496Lce1ZzGGMnFENcMNf&#10;euYpLF+xHIXmMlQvTrvyxsi2A/dBPTvaDxXNhZu4cOk5cA6YLD+u7P6ObfZpsc+4JeKpB4W2lMyI&#10;hwuB7BAaa3pFkCfSqcZIczLGEzzmE999ASZVygQ/NY/qqGOXPRJCZgFqxfazA6Ts4iuuGntYnvj4&#10;MG7Txk1wgvf6BC9H9V7Zubc4kuD5BXqLeHfFe233cPgPHc9i0zsVTrk5o9q5bNDAxoDtYzTGFD+R&#10;eXPcCW7kYDWRbMduO25N+4H9B/ft3bNje9HLBP0Zc9P8xUvmzF9QNsVPl0HGzcf+TYINjNIeMgUT&#10;oSO98vyzdscD9Ixd7bGnjLMu/USGUEyXX/uvb5b1hFFn1TF+Gk35IXpXXti7Y/PatWsn2zQweY+x&#10;xQqB6C0/5WP/L2CbWL9bwhxY21lfQnsC0s85LCQjwJM7O/qOdA739WWjMUJWHCwLipTP68aBCEqs&#10;wNMsa5AI22couq4ADKYpYMlOr9sb8AeCfq8fcfpccH8GK03TFCwzE/FYLDIYHxpMDA/jDyWfBaMY&#10;jGaLY4x08Jc2KcQBlABtUwzj9HqC1aH6xqr6RvCHXV4vogJixQpGdjKRyGWyAMzdThFR/qDLAYQd&#10;0QgTiVQ8kQRqDuVqS73DOvLgZmfATY73p5MROZeCujVUmz3eULi6qbquJVzfEqiuc/kDnMgb4Gxp&#10;CmSlVQU8Z5KhIffsFJ0eiG0QPKODj0boEAjhKJLXSRoM5ixoz/B2iMbjkURsKJ9NYH3vEIiAT6iq&#10;8lSFXT4/1LLhIq6D2Q2x6jx0OyVT1VmSEBnGW2DZ+QXey/FOaHoQIPAdOyxQxYJV8K+42j76plSy&#10;GymO8Z3fIcRR0O6wD/uqCulzss9NJf3oFrj33nsHiSYE4mR5qKEjvCbeiIwlXM5SliQPYCJ0eAwo&#10;p8jh/sLzljz0wx994x9uRwg6hhdQOtichmb0x9NQhsdekazoLEt5XGKN3/WVf37wzvs+VQGgz7LO&#10;/Q4AGmOZFWMWM4W1T4cwAdZQWVDhQKt2b9/5kx888NIzT7Z1ddl7BQItLmydvaAuTAx11qmp5Y31&#10;ouDZ2BN9rqd/fy6XkvNVodAnPvaxL335y1U1NbFU/JnHn3jwez/Yu3kTphaSoxA0l5ONRm/A43B1&#10;RoaSHHHl7bd86vOfXbZklQ5lZhkiE5wAzQnboqZqBRIggUEzh/fuvffe+17atHHplZde+74PzJm5&#10;GKAw5KQRMfeVl1589sknhvv7sJfrDwR8Pk84FJo1d/6sRUt9VbW6ZmqKJrJWHADsAXcdaT+4b1dv&#10;b0cqGU0mYoloDFH9Fp13/nUf+NDMeUtMnZST6Vykf9NrLzz2p1/GEj1/85UvfukLXxZ5LyZR2dRd&#10;QG+P1q0gHUISPYnIb3/+8z9+8zuuvoGg23NElpKGWuXmm12imlfahjNZj3/Vtdd+6K6PXHLRRQg3&#10;jF8Iv/j1T771zW/t3rrPwTkCTkeQyDcLZq2Dy9OcEa5dceFa2uNbv2PX9kOHpFRqdtB1yfJzrrzu&#10;mvnnX8gGajRoVukEh22D0aahCgB9lj2KlepWLHBiFrBX1KOuD08s48rVFQucBRYAglaMxDiR6j74&#10;6BNlvvMTuerE04y7i3DiRVRyqFigYoGKBSoWOCssMDUA+igSWUAzCxobbwdvspm11gegJxWYRQho&#10;r0J3Mp9LJ+IAoAc6O/s7u2L9/dl4glRUJwMA2gUM2uVygXdMs4xBkrKuZWU5g2tUQMegO/Hg+vpC&#10;gXB1OFQd9gf9YCeDNQ0iMVBoQNt5CHokE7lkPJ9KypmMKucATpvAsHV8D+qxmZP0nAxtZADQHjcA&#10;6LrGqroGX6hKdLlNkoIwdDKZBAKNnFiG9Hk8ARDIRAF05UQqNTwcBRicyeQg8AGhSyteIaAxmjTU&#10;bD4TSSX7krGBTDoKLJikEDkx4PTW+IL1/nCDN1Tj9vlZnkUtIO2RSWelvARmM2INgqft8Hkokdco&#10;hIlSTWhymiYLz2JZ0fK5fDaZyURRciYTUeQkQ8tuFx0KOMIhVAy0bKiCGJKsIIJUJo3Ull4mRUOg&#10;OuRyVTldIV7wsazDkvgoyG4UjwKAbEErNo5XSvnCpzoibhWOAtBnEZ9tGPoo0nA0tKT91zFJjooC&#10;51nxkJ/xlTwKQHNnDAC9atIANH3TR79UaucZQTbgdYxr+Xgy3xGFNPzbx/JWz7hXVRJMiwXs4c0E&#10;+Io31k6dNWlh89TaQ8VHtDV/SZK87vnnn/vVr92J2JyAi9ExjZiyqaXjkVh8SFIymITSqnEoktrc&#10;M7APm5jwdSEIl9O1ZPHiVRdcgG1VhNWtb2mFc097T0dPf6+DYr0IH6hjUlBpQ3EQBpXPx/r7wEyu&#10;n9Xi8dUg4AH4ypi4KOxXAhSn2AL6bIGtSjp9cM/ugcH+4b7eI20Hu9qPpJPJdDzatn/PS88+dfjg&#10;3tqwP+B1wdlosK97z46tPb3dLn+wuXUu4ttC9BkuPRBn6u08/NIzT7z09KM9R/axhuwRmbDPnUT0&#10;hP4+sMApOd9/6ODmF59b/+TjG197OZUYmtnSdNmlly9euBT7mWBPgzmMeUTLaaZiiWOTjLW//Nbz&#10;z73485/r+/fPZig3TaTyMgSoq91uxiQ7YskORZt70QWf/Mv7r7jkEpEH+mwOZ6O/e/S3zzzzjJw3&#10;JJOMq1S/ZESzqlKI95hLZY7sb1+37s3X39ra09enRePiwCA1FFFTGT8I4S0zTZRKmgDBy6IS2DcU&#10;M1lXVxfiHeMNOM4gO5cdhbgOFve56NtTNh1OsHd1dHR4auommLiSrGKBigVOhgVAQfrfb/43cv7k&#10;X34OXLOTUUQlz4oFzmQLOJxO6M4jhv1rL784kXqmEvEb3v+BiaSc3jTf+fevl2b42b+xNDcqR8UC&#10;FQtULFCxwHvQAunBvpaWlsk2vFRm4+i1hVV7kSNrwqm5QFm0FvhWxHqITEAEWkYEQCCxoA/L+TzU&#10;LLG+xnpW5DgRtGCWQ9A/ClHuIeScl1LpTDwJ1Wbwj1MpcI/BOlYkUIkVEBBB5tJV3dSsxSoDr11S&#10;FCHQLHg9Trgs+3xOnECoIe4sWHGZHKzgYDiBBrNSdPBOyHN4eIeT5kUT0Yx0Q1JUUKYgOg24GpCD&#10;wLNgaOHVkmCWLYY1Cs9LoH4ZCBSIid7nD4RD4ZpwqLbKV13lqgoJfj/tcRPQYhYE0hJbxrIcSUHb&#10;hhAIgHOHG+EVGZIBzmzC25sgBZa3ohmCWckgSBNhiW/IIFWCXAZoQzKUvKFnTSJP03mel1xO3ecn&#10;QyEmFGR9XhDEARXLsGEsmhgaiA32JYYj0NWGjzUiOAbcrrDbHRYcHivwYgH+tyFi+77Ysht20Mij&#10;3x678YUokW/ToG0M2n4t9o1iJkfh53fEKpxsD6qkr1jgbQs8/vjjWcILrAiPDWQD7JOioU9Dkxb3&#10;+ZhKzKliQDc1VO/esvXKixdamu0M5HAoC5U0zIykQLEdTwo2ayAOzHOsS+Sef3XHkpUrKu4AZ22H&#10;xnYpJhJrbAQF2tpQxZ22XHgKDRoaGOjav19MDF9WG7xjwZwrGhvmO8RqEorJdJogYwLbZZoHhuO9&#10;A0MOVZspiHXowQQR8vubGpp4C2y15Cm8HvfVN95w/e3vD9bV5ZM5VjFrfQEfQt8SWh1PL/G4PJH4&#10;aw/94Xc/+vnBQ22qAXcYDiH4rC5F0hD274wNHBrsjWbSYiDwkU988qtf/sqNV17Nqcb2Det//6uf&#10;/+i7//3gD7/bvm/nJRee969f/+cHfvjd7377P//+b760asXivq72rRtfjwz0EpqMU5eyWi7dsX/P&#10;vh2bvU7243fe/j//8a//+/1v/+RH//ulz38h5Ha/8NgjP/7v/++XP/j6k3/8yYEDb9Y3+O+8847P&#10;feErF11+HeNwK4YOh6D44NC+t7a+8sSzb6x/YyiWwLy4d/fOl37/x8ibb84ljVlu3k0ZQZoMIfaB&#10;SkfTao+kyW6xZfG8+Uvn8SzCBqYBXwNPZ3k3nHRgZM5Q3brqJ0nEccAnHkR583hSqjaUU7A5HCKI&#10;FQJ/ZXXdIs4T2dm2b8ueTFYq+PCAp16JQXjWPnSVilcsME0WKMb/KcZdnKaMK9lULHB2WAAMaOjM&#10;Qn4E3vFQNILIQNmJD6GCXYwnNq7U6dnR7EotKxaoWKBigYoF3rsWOCrFcSy6XUE98xgn2lYLLnCh&#10;IT0JSi4c6wEIiwKgYQd87TlrsU6Ccob/LLIXZSLeE4FXQgMmq8g5iFFk06k0cOjh4eHBwcHe/r7u&#10;nq6u7s4ukMn6ugaH+kCqlvIpBGGiBIr1iWLY66sNhOtDVXXhcF1VVX11dX1tTX19XWNjQ3MTxJQg&#10;xQNFSKyaU6l0ZDg6FEFMwnheloF8QSQnFAoE/NC/FAAySXkrZCICTYErBQKZL+AP4utQ0Ov1goSM&#10;pTS40jxnOp2E10sEAqY/oHu8isORY5iMaWR0NaMrEiIMchTj4h0+hzcASQ6oQwOSFhD0EFC7acia&#10;kpPzaSmbymcSkKAGnzmjaTmaUhyiAVy7ulqob3A2NDhqa4RggBFFzTQAN8djQ0MD3QNdh/s7DvV3&#10;tkf6u5KxiJzPAIbmadoB6dKj/RF6IrZAtwWfFc7C/SjjjVk4xygHPn6H3HNpkvduf6+0/ORY4NhY&#10;cbTPnd4/p9DECgN6CkY7zZccZUAT0EnGJAVir25tuUH/CU47ADgL6kW7d+x46+mnqc7D54dcC2pC&#10;Tqcn4AqyBJvJ56OKlFAs75Uahl0e9F9QX7ugptrvcEB6eOHipTe/7/2ts2ZBcgl7m/CX8bl9wUAw&#10;n8l27G9DZFm/tTPJIU6gmyJ8LOdkuEhkeH/7kUgq7Q0Ga+vrGQziFDM4NPT0C8//6je/evKJx6Ho&#10;CgWocE3dslWrLlx7yflrLl68aKHHISYig7Gh/sUL5n7srjuvvfrKxpqqxvq6psYGRc3t2rG94/Bh&#10;zMeJaKTz4IEjbQfaD+x96flnOg+3rbng3I9/4mMXXnxxuKbeFwjAuyidSBzav1tT0vMXzLj06gtv&#10;vP3G2+6846Ybbl6xcoU3FBxIx7dv37Tu6cdfffh3Lz/yyEtPP71r/x7G48Ck/dgjD2/4wx8DyXSr&#10;E/ofXIZiNF6gBZds0N2pbLcuuxpqr7jmqrVr1kA5SlPyFC3QJJfNqZGeAb1vcLHTdV5NqMUnBp2c&#10;KECbxOxNpQ4mU/35PFSkF7v5a5tqrmhtCQrigb4ByR9uWbHS7fcifC+hQ7y7xEvnmFNPhQF9mp+r&#10;SvEVC5xCC/z5kYdB/ITUNbSMT2GxlaIqFjhTLPDbn//0gf/+T9QGTwFm85HVAnMKApbnX3SJzUGG&#10;WA0Y06e+9hUG9Km3eaXEigUqFqhY4My0wNQY0O+EMK0whDasWVBwKDQUXEWbgWt/Yyex/Ip1nBaB&#10;0BLH0KFxoVnqqgYJp1oK8hsQVmVwGZaQKmIkgQsNEQ1LUNrAq3UlBDcKuscSPKMRd0/KQ4BDk2WL&#10;TK1qcGumoKgMjjHYkxzDWnKyAqjGosvhgFCm1y0iZh/AZZoGjxHEZ6htKgAQDBN8S6cgeiACAhdl&#10;lsMnYHqlwLrOS0B8wcuCb5PH5/OCWe10sYhsqBlQtM6lo7nckCwPafqwQSQIKktQCCAI4AL5iSwN&#10;CWYXxzoRAxAhB4EmgNAGSidYkwKPF8hogPusAuaW8lk1nzHkDKUheFOOA/GZk0RRdTo1t1tzewyX&#10;03RAL5qzmJf5vJyMZyORzMBAur83MziQiyd0RGckKScveB1Or+BwIvsy5Q0bdz562Lz00QR1SyHm&#10;gvzp0fBMhftZflTYZ2fmE3021goM6MyZxIBunjwDuqIBfZZ1vLc1oA2FshjQEL5QKAMQKUT7dY0h&#10;oJ2Eqet3P/3pk9/9QV1icHUN4FO6M0O5AjWQctoz0Lu+6/C+VD7AkNc1Vd06o2ae2z0smZtS+fWx&#10;xJKb33/3F7/irwph/lDVPEsRDM0bJrV129YHv/v95/70RzmVQoxYD0s4aNPDMC6SUSSzLytnPe4F&#10;a9fe8pGPnrvmQt1QnvzTw3/6zS+GOw57wCn2+Vyhan/DjJq58+csXjJ38dLqmppEdHjPrp2HD7XV&#10;19Wct2pVdXW1QcCRB5Id5psbX/vGv3/jqaee9/jCEJVCBEJrFtX03t6e2qrwp+//1Cfu+Tg0rTDF&#10;IqSDJKkHdu/fvnmjIDJzFsxqmd1aHayDLkmGkA7tO7Br27YDO7ckDx6kBgY9mSyr6Yhb309S4szZ&#10;jmDVrjfeoDqOLPE4AjSd1skISedYOmvSfen8wXQMs+JVt970V1/8/KVrLqSw55rPwuGJpIWuaPxP&#10;D/5y489/toQmW0OO9mR022CsM6ckVQ17sXnD9LHE8lr3FbW+Czxis9PTl6N+f7Ans/i86z/3hfMv&#10;Xo3Z1VQlKMSDJV3sefZ8VdGAPssexUp1KxaYqgUQ7Oj2qy8vi6s21cwq11UscFZaoKitPG4QTjtl&#10;RQP6rLzNp7vSswPuthg82KzjvfD+dNu7Un7FAu9yC0xNAxoA8VEM03aKtzi2gG2teIOW07oVnd7S&#10;4LC+sQ7DxptVRZIQxy+VTEJUeXBosLcXZywyrOXyToIOudw1vkDQ5eY4FvECMwjtB9loOZuyzjx0&#10;nSUDGsk0zXOi0+HBitrn9XsRx8ntcTndTsHh4HiBZQVgvwyHyIYcVDBQPiL8YUUO5JbSDDavMqmc&#10;iUBiyZSUzUHGAzKfnEN0+TxQzkROXqiAgHidTCM0UzSN0IKmBgjbgyI8XmDT4HBDUTqfltOJdDoR&#10;k/ODJjHEccMMN0xScd2AbDV400w+Dw6cnzBrWK5OdNR63GHg14KACpkUpQOHpgC2kwyAd0lVckpG&#10;UrOalqEMiadlgYWUhsbzKieoHC/RLOhiiHulWP7GBlbWZDppDg8pg31SX2+urzc7PAQYnuQED0RB&#10;GppaZsyc0dDcEAz5eAhysBx45xbyDHClRB3laCy3AgBdjCtYeFMQQS0cRamDwpvjRX473ufv8kem&#10;0rxptwA0oAcQhPCM0YC+aPIa0BUJjmnvFacoQ9s1pDCLFdx5MInBDacQx2AoNtS2a1e6byDkD2QE&#10;/s3+gQ0HDh7pakfEvKuagh+Z23JbfWiFIATzOSYX56k09iGzerpl8exla84F+ozNWAhFIVoAYtRK&#10;Sg7g9txlKz5w319c9aEPORrqO7K5zYncG9H8a7H01kQSKPhMj686k2179plffe873//u9374ne88&#10;9+sHhYM7P+gXvtgYuIOVV3Tupl95bOePv/WHf/0/D/7LPz3161/mYrErL73s/k9/5qZbbq2uDikK&#10;vHlyupEzjHxTU937br3p7k/ccf3lF164YtGFK5desmrFxavP/dAH3//Je+5ec8nFosuFORs7sTld&#10;0jh97vJ599z/Fx+9+5Pnn39JyNPY2zn40kvP/fS/v/Gr//e1V7/9n9FHHqneunt1Tr2uKnzT3Bk3&#10;zGtZKBBD61/d9uuHhI6ueYgi7HJgPtyRlTcmMpsisU19vTvTMcXhWnnR2g+974OrFi1ndVpTKZ0U&#10;ZEh5mGog7D939QUXnH9uTdDDmDpUtTqiib2xRHc6K9LMRV7PPU219zdXv6/aMZ9JuvI9bipR6+Ok&#10;2ODBndulbLoQ4xhSHiO9eU5Rt6kUU7FAxQKn3QKvPP8stAWuv/W2016TSgUqFjhdFsAGjF30G+te&#10;HaMOT/7x9/gWQhynJQLh6TJOpdzpsgDQZ+DOyM1Gn9/176fLbpV8KhaoWGAaLQDuMhDlghqqRXm2&#10;WM8W6Iwl4THJVnCRgGkW1FIt4jK0llXLrxl0YLcnUFXbWNPUGmxo4UPVeU4cktTOeKozEuuPxpPp&#10;LBSeISThdznrw76W2lBLLRQ1fEFAuDQB/lQ+lU4jPl8kkxrKpwfyyb58ojs73JEeOJzoPTzc2xkb&#10;HExH00pGN2WGMDmNEHOEM0m4EqQrRXtynE8TfYTTT7u9tNtFuQXSSZm8ZlCSDtkMOYngUsrwcG4w&#10;mh5MpKOSlAV6zjGcU3Q4ESQR0hsCQ7KGSsqIagjuNeIckQQr8i6f21/lC9UEgjU+f9jt8rAUq+by&#10;yUhkqKu750hnd3dfTyQxmFXiGpElSJkA605TOE12mXk/lQlzqSoxUeWIhxwxnyPqFqJOdpinIpQ+&#10;qMuDUn4om4si4iDiKOY1RjHcChnQqCqNDqt0UCLcGYWOZvL90WjPYF/fQN9wDNTsPAxvg8eFpbpF&#10;wLZPizBWgj4X1J+Pyj9b6d95vBN9LpX+rqDP0/g8VbI66y1QYUCfZbewyIBWDRnbpTTBgQtMmpba&#10;NxSasF+oatqW1zf8+J//NbZx4xXnzJP19L7uXoQuCItiHc/M9nuaq4LQUDrcMxiLxry8WdsY7DSM&#10;7Sq77IN3XXfH3dW1zRphynqegrIH1D00QNGQ7hDAie7cs+/VPz/x0nPP7ji4bzidhhOMqBvNBDGL&#10;d/qcjhxr9hBGRMU0ITfT+hX1getbaxewJitnEO5v0KAOSubOeO5AUooJnsZzVlx8w43nXnFFuK4e&#10;sy/AZIzn0LWCkoiOSLVSTpVUEoEHIClixWWgEWIW26DYxcWkZTXagOIIKiaZlMkRPE+w2WR28PDA&#10;vl3b27Zv7Nz2ptxxKKRLLV5XvSvghkozReYJNWLk+6TckcHocCTJmFTI70UEh0gufzCV3a/oUYKg&#10;BU4UHW5vaNl5q9/3/luvvvSS2qAP+60ytjwRtBBy1JQJr6NsdHj/c09s/e3Dg+2H+yR5Y2dPXNOq&#10;Pa5zQt4r/O7VbrGJN0QiSSgR/LZI8IE3U9xTMcK56uJ7vvqVmbPmEibktcFStzaabSS6woA+yx7C&#10;SnUrFqhYoGKBigVO2AI//d53oAGNbP6/b37n3NVrZsyaXcwSCtGRwYHXX30FCaDRcdk1155waVPJ&#10;wHZWKL0SW0el9ZxKppVrTrkF3gvc59I2nnIDVwqsWOC9YoGpMaAlRcZazw40aL1YiKYd4876Z30A&#10;0Q2L+VzQ2MBKXtegoIEPkA4h6JEGsf16evv2H9i/Z+++nsOHc8Nxl0k0eL0twWAdlJb9bpdbhDew&#10;SetZORdJJfqiw/3RWDSZyauIHSi4nH6fO+CBbIboBO8ZGpsI8kdyBuOmxZDTU+vzVTldfloQZZbM&#10;kUTe4rXha1NUVEHKk1KOUPOkIdGUhmhPDo5ys7Sbopx5g4hnMv2JyFA6ktdzvJMJVvmhI10TDPt5&#10;D1bvSlaLR1KRoeFYfEBSBzgh7vFnAkHZ7dE4HkQ3Mp+lUkkyESdjUToeZ9NpQTcQYdHh9gmBsBAK&#10;OSymGOtiDIHUKBLQh5mhqARNJxgqy7I5hpZJRiZohSAVzciDNpcDbVw1dVMwKY9BBBTFk06LsRgx&#10;OCT196UGBxPJVBrmBTAe8HsbGmpamhubmhpqamqC/gDHwRX76Or8bQWOY9BxMeagzYO2kWeQpt8r&#10;Xb/SzjPGAscY0AjPWQhHWjgZlmcYKKhboQitaIRHqfunotIXrVr60A9/9I1/uB1bMwyChVK0JRSk&#10;Gf3wnlARBVWXFR1qQRh9avyur/zzg3fe96nxAeg77/4s6v7rn36ntAXtXdGXD8LH4e3jnisaTkUT&#10;3/NlFAFojJ6YyayBTyVUipAsGSfCR8LZJPXULx96/Pvf5yM9i1sb2vv6ZU1dOKuVYvi2tg5vPnfd&#10;gpYWL5vT1e6U0jGc7s5nD4Lo3NR8119/9dr33wG9Do1QJV3Cth8DkBQxZiGAzALrFjCWK7FEe9vB&#10;N7dtfn375j0HDg529cmDQ1xe8lCkz2vFztXyhhpPOQ19ZsC1rNqzOuyYLxI8PHAMJkMJcZIdUIy9&#10;w5md8VQ2FFpw+TWX3/ahBeeuNBl4+hikCi0qg+LQLEvpadQDu8MSQHGVQogDBOPFQyZpSvvutree&#10;Wbfr1XXpzn3u3NAMhljgD9YHgpJuHhlK9EbTMUmK6Fq/oSVMkzOpGoYMciTBEQN5pS0l92Kb2SOE&#10;m+rmzF+wYP7S2XOXzJ23YO7smV6XiIoTmgLoubD9SamQpMKsTRCHDm77yX9+e/0z69RMnkmnmx3C&#10;Oc3hWSExpMrVBlnnENyMRKjDjJnXWOdh2fG7I+n+5gUf/Lu/u+DStZbUFGJGlnjoVADo9/xjXTFA&#10;xQIVC1Qs8F60AIDmg/v27tu1s/Nw+0M/+0nRBKA8I/wRJuWZc+fBm/e0mKYoEjKy9HFlQ05LhSuF&#10;VixQsUDFAhULnFQLTA2AVjTVItEexSyPSgrbwe0KLFnrE/BqoXGMgEyKrOCNrdoBFQtBECD1jI8H&#10;I5G29va9e/ceOngw0t2jpdM+lq33epurw021VfU1oaDPhWBGUHyOJhP9w0O9Q8NDsVQGVGWSF0UP&#10;4gKCeQxFZUBTIJgZpGYyKu2kxKDorfH6ql2eICu6TJ6VOUZmGYNjsdRmCZPVQT6WGUNhCVUgTWhw&#10;ukjTqZsOWWOSOXUokeyPDcdSUcWUnC4+XBUAAB32hp2U25SJXFKOR3EMpHN9BjXocKcCYaWqivT5&#10;AHYzpsZkM0Qipg1HACfIQ4NaNE7IClSjBY/fFa5x1tT4gn60ysMTDsZkWFJnqTzLpABA01SKoFME&#10;lSPAMSMVQPeSrKYycjILqjU0STwUE6bYKpP0y4qYyuiRaKavb7CvfxC1gSI2w9LIubGhvnVGy4yW&#10;5vr62lAwAOPYnacAMZdA0AVljSkA0EWo+qT2yUrm7zULnKUANJR/agPuiQLQo97UCgB9uvp6CQCt&#10;0wTgYogHEwpjyLROEbSToNrb2n/07/+1/8UXqg2ZN7W+eLK5uWH5wrldg9HNm3dWk8ZN58z2M0ok&#10;l0nRTpLzyIbaNtTXYZitl11x6QfvWnruBUGXB5MighBSoDND7IJRs4wGUNhFCg4r3C6RTCa6B/t7&#10;EGC3f6i7rW3Ppk17t25ODPZWc+IMpx+0aFmTElLe1OSZHn5VtWdhwN3g9PgYDuxlDOBRRd0eT2wY&#10;iB5U6ZbVa2+6594Vl18OlSoAvVCdthWVkmk4CyVpToB/jkjaZOG3DxmyVvATolglm9vy2qvP/PqX&#10;A5s2BnPRmU4A32IDlKOZQLdEb+iN7uvrQ/xbBtEbKC7NCBkWzkUEbwHKatKQBzVSqGpavHLFeasW&#10;L1g4s65pRihU7/OHOIFHYSq2Zi1XIZ1CrAedpA2GFa1QD1k9+/yrz37zP761fd3GhaJ7rdt/oc8z&#10;t4qTmczmjr6eqNQcDi9rCtZxOTE3yOhahvA80pZYz4XP/YtPX3/nh1tq66zfHAUE2p7cKgD06Xqa&#10;KuVWLFCxQMUCFQtULFCxQMUCFQtULFCxQMUC41pgagA09DcKMHOBTGuv+go6w6WR7bDkRDQgYKM4&#10;gEODA410gJ4dooiwfqAWJtOp/r7+w0eOtB9q6zh8eLi/X8vl3Axd4/e21FTPqKtpCPk9TgG+xLlc&#10;Np5MRmJJ4M8ZWVcJluGdnOimOZFmObDXAEDrpGpSKsnpjEiKbtbh4Z0e1umkHSLhdJAuJ+F0kaJA&#10;sTTUlAkgxabGEfDvJV0kCSVMh6TzWYVIpJVIPBWJJVIWrVh1Cnwg4KvyBdyCn9ZEJa2n49lEYjCd&#10;6VWMPtYR9filcBVZVSX4vQ6e5w2Vyab1eDw3PJwaHMoMRXJxLM4BQLNO6EyHqj3VVb5gwOd2eARa&#10;ZEnQO0mO1hk6RwF6JhHGME6YacLMqYYqK0QmSyZTOJlszmmYQZqt5oQqmvMCXcgrMlSq+/p7evq6&#10;hgYHs9kczTBBX6i5sbkV+HNLU11dTTDoF3iHraGBzYC3AegClbTYMWwY2r6N9mF/VYY123+WflhM&#10;OW4fqySoWGBsC5yxADTUgzDCgAFthU3Vjf5oCqo7GmKQyhr04z0OoaHK+9V//SUY0PRNH/1SaSNn&#10;BNmAF4/fOEc8me+IAsp7+1jeenooKuPV9F34vT2EQXMDaK2lTAQxIkqhSZ0nGGyQbtyy6Y+PPhYd&#10;jGDWiA7FVOx7ujyJfP5IZyfklc5pqW+qru6MZ9e19xxK5XmHCJ2KFgfjMaX+nsNtbftikSFwkV2+&#10;oAMRZGlGIUnVCsULfQyUYwlToXSH4KgKhmc1Np+zYME5S5cumDevrrEhmkh3d/dLisbShMvNkzyb&#10;04hEXo3k1X6V6JCNzrwUV8CaV71OsjHsrHILejZ1uG3fcDQSqApXNzfRFJ2Tc7t27nj9xee2vPDs&#10;rnWv7Ni8qaOreyiT3HW4/dXXNmzZsCnWM+B2ioiry5B0liBee/2tZ3/6i8S6V84xMje2BC9uCs0I&#10;eaFj9VpP7E9tfU/3DHbmszxHVYt8rUP0iDz0rIcVuTuf75DkHkULNc+66fYPffzuj9943bXzF6+o&#10;qa5H4ASOYXRTQahgtNpqtKnTNAsnB4a1xJsP7N//5CMPv/Cbh5K7d85AvMGAb5nXsyTgmeGBXElm&#10;ZzS7biCzP5WDO5DTKbo4WtR1gRYyWb0zbySd3qqFixpqa+wfHMXZzL6h+OXR1dVlb3oDjmdHHHDC&#10;wucW6R189GNz3hTms46ODk9N3bvwwag0qWKBigUqFqhYoGKBigUqFqhYoGKBigUqFjgJFkgP9rW0&#10;tEw243cIBZdcXApAQ3ED8hsWA1opMqBNrPqs1Z/lVI//SJZmoEYJVBqYcF5VU1Iunk3H06lEJp3N&#10;QaUjm8/mlbwC/WjSoCG+zEJckkO0QQcrOBnRQTucrMfN+9xiwOP0e0SvgxPAcYZSdBbQb3Y4kY+k&#10;9aRESSZvUAJDCyzFAK9mwXczgTNQpEZQiknLJp3TqaxBZwwqa1IyfKdZCHPwjFvknTzLQ09T0lCz&#10;5BDA54FErDuX6TT0XpaLOUXZLUJIWhRpB6NzhgSNDgSBSspSTFWihgFec17gDbeT9nlYv5f1uhmP&#10;kxBFVeAklsuxrMyAtU2rBC0TVJag0jqRUvRcXlGzOTKV5lNpZzbrl6UqXasliDqKqqJpH007oGNi&#10;mroKeRIlg7SmoUCExCHyHjc8rDxulxMoP/Q3wDcvKKRYcig2N73wv7dRZvvW2ctwvCkFoIt3deTC&#10;vJh4st2mkr5igVEt8Pjjj2cIL8KG0mDyHzsp2hLfwPZSoQ8XumgxOOZJtmNzQ83uLVuvvHgh1IPw&#10;6FgRVC3IUIsl8bjZbh34H+R1TZ9HfHXD7iUrV1QA6JN8T05C9kcBaAPqyBYAjZgGEIdgIJJMcD09&#10;XU8/8/TL69bFo3EfxXgpRqSYdDadjA0GGfX8psDyhhpElN3fG+vMyIxTFLEJGk+6dWNGFaSPSKmn&#10;Y2DX9p6DbcM5SXa6CbeTETiBZsEHZtQCCm1S0KTCNixh4j3GYELg+dr6+vmLlmD3c+vePW2RwVwu&#10;x5Gan+fqBGc1ZkpVSWVSB+PJbcnsnrzSpxqKLjsIs9rpaq0OEbrS3tV1ZGAwS5EJVXr5lZd+97Of&#10;rXv4j8Obd+QOHhnYs6/j4N49u7e99OwzLz762LaXXuw7sE8FM5omo3n5zQP7fvur3+x+6oVWg1wU&#10;CvicrphGbotknj8y+Gp3pDNnKUR7obZBU9UC6xMRFlftyae7ctkUZGkKESCuuHj1vfd+fOUFqxie&#10;z0Gb2dQUXcETgzC+gJ5hXjzKHEIEkyykbPoGBja89sbvf/2LN3/7W+eB/dd4hStr/EFTw7xPcbrX&#10;g2lKTRtsn0T2puQofhRoBCcKXodDoAT4DA3njH7FqFq0cPb8uWB0lwYjqADQJ+EpqWRZsUDFAhUL&#10;VCxQsUDFAhULVCxQsUDFAhULTI8FpghAjyzcgjaP+cEWvrUAaBUADl7ggmuFuQPQCTISh//wiheO&#10;hYqj02lxhwGCKoaelqREOhWJx4aj0HuOJmKxTDKl5GUAA1DRRABDlhMZ3kFxIoVXh4P1ep3hoK+m&#10;KlBXE66t8ocCTodAaJqUTKcHo9m+YXUwSSUlUSEcFAvcWgAFWhAIhiNoijDBZMyrekbRE6qeNIkU&#10;RWc5VoXPsCgwAHPBuwKMK0K5A0klGXlm47FcckDK9mhaL0VHBDHnArca4QlZD0s4CZVBfko+VYCe&#10;h0kqDk1nUTQ9LsHvcUOy2u+BADQLLrYoKryQ59g8eHGURQbTEazKIHM6mVbMHID4rERmsmIm68lL&#10;QVWtIogamq6lmTDNeGjWAUomMDqCgk1B0FQAjpGUAQCa5xiAGILA8fgP9mU4sL8sqL9ku6C4XC/C&#10;yqVv7Pcjyc723bY/x1EBoKfn2avkcswCZyAAvXHd8yvPmQuSKABwPEEYMPAg6bqKXR0Hx2B3yuvk&#10;fR7HUCS17/DAgqVLKgD02dedj453ICpb8QwIjMR4hRwHUOI9O3f88Q+P7ty5W81nZrs9SxvrGKhz&#10;yJmZfuHS2eFVDV5wpPd3Du3si7qqA6sWz2hwMtJgNJWUGNHtdojNDrFa11MdHTu3bj/Q1Y1h3g9f&#10;Gl7gKY5GGD4T+kvYWqGxpQKhaArhAk0TuDRDYWeR7ji4/8CunVJ82ImuB4HqvCqaTJBmqmjDwxgG&#10;TQ8o7N6UsSeW7UlLmTypyNiNZEnBCdb0yzv3Pf3GW0+8+Pzzzzy1b9M2V0qe6/C1Ol21guCEQ9JA&#10;b+bQYV8iPlsgAkb+0N69L69/85UNb7347PP73nxDGejXZelIJvtWJvtCSnpiIPX6cD7NsPUBz1xo&#10;zRiEW9fdgOcZs19TuiQlbRBVLrHZJXppYvl551x45WXeYDXYzllNPjpdWNRy7CIBfGY5mqNMMpnP&#10;bd2y5dHf/PqxXzzYsfGtWTRxXVP1FdWBZtpQEsloAipUqg/OSoiMCBVrlTcJR9ZkDiVTQ4ri8Hic&#10;nJOjHPGc2plIBGa2zFqyWMRPB0uB6+hRAaDPvoewUuOKBSoWqFigYoGKBSoWqFigYoGKBSoWeM9Y&#10;YGoAdHHFV7QTmFzH4Mmj0hzAK+ECC64gMGgA0MA24fYK9NnCRo8eHJBSh9MJAJpBuDyaQfhCuM3m&#10;JSmbyQB6TsUTqUQyl5OQB1zgDQocaJ4SIavhot0ePuB3VoV8tTXB+ppwfW24ptrv84mIcAif32gy&#10;OxBV+2JUJOVIKm6FchmcQIgUJKIZB4GTgKoyoRiSomdUPWHoSYpMc7QkcobIUw6BEQVwrqA0DSQX&#10;uBPij8kAItR8QlMiptlPM4OCI+F0qW4X4+QdAu0AAozAZEo+qapDhjlIMxFeSDqcmsvJuhxurNEd&#10;vEtgBY5F6CWd4xWOz7OCTHEaycAyhknKGpGTjXxOVTNAn/OOXN6vyNUmUUcz9bxQwwlBmnOCMU4i&#10;EiLCLeIV6/kCp9kCyBDn6qgvsqWCgvfgmzGUFcONAVZdIJwfZTcfk8ssw51H5T6Xws2lD0QFgH7P&#10;DA+nqKEWAG16ISODLZPiCWeJdzCgbXn5U3KAAb3t9Rc2bD7y4oaDz63b8/y63c/jdf2e1zcdenPL&#10;obe2tm/cdhivb2w6sO/IoDccap01qwJAn5I7M62FHAOgMZJaALQl1EwWAgYS5P7tu595+tkjnR0h&#10;wlhdXz2vpXrQcmzJLqvxnVvrCXLGvr7IKx2RHoOEstIMt1klJwMYj13+PpPe1DE4OJyscbhmeQLw&#10;XZE62np3bus9cFBRCFcw7PQ6GIZEtEMVIzgAaN0grAh9EKmAXgSZTUXfevH5xM495/oCy+rqQBoG&#10;w7pD0mLYBWVQOZKmec0Q4jLZoUr78/K+dP5AJLV/INqRyPTK8lA2h53bXH+/M56aSdDzRLefJrR8&#10;UkonfBy9KOxf7nGeK9AX+ITFIZepKLsPd+7Ysz/T1VNPmnUeAdTmLi23K5fbEst1ZZSMwfg5ZzXH&#10;+01aAGQOEjbF9qvmoaw8IBkeVri4eebaphlBigzWVTctXhyoqWcQ1FCVOYLCDilFIs4gy+Oxpii4&#10;EOzdsfPRhx/5009/0vXqq9XZ9DyfrxYuRrAErYNBHnD6gthezmSYXMrLkSLNmDolE2yO5zvyufZE&#10;IimpmI19Pn/WJI6kElrAWzt3driquuDgY81+xSmtIsExrU9JJbOKBSoWqFigYoGKBSoWqFigYoGK&#10;BSoWqFhgeiwwNQC6rGxLVdnixx6FoAF2IgH8i8F/tp3VgUFbvsZwqgcgyrJ4xWGjoqBFIywh6NDg&#10;7gKMdogOC/QFp1fTpVw+nc6kM5DiyGUkWYYnPJhUkMX0+x3hsKeuxlNb5a0KeUIBEIxdogiCNAW4&#10;O5lVokktkqAiaWdM8mR0r0QJMtb8nKqLiulQSYdOQZODMmgD+hsEmaOIHEvB3Vnh4OFLGGB5gZsG&#10;ihoLvJhFNQ34BCMQFCjaJBGnuSjviDk9abdHcSLmIQedC9RWVtUEAitqRB/W6Jwj6nDlBQdCIHIM&#10;6TB1EYtyyHYqVhsUilY4UWMcOkGbBGMQHOIyKYohA31O54k0Ii4BfVaqCLKO5RoczjrRGeQQtYpB&#10;mEUJp2EqJsRDwBID7mwpFIDNDdlMHcoAhVM3dHwOK0OuBJA36NKADqBwevQok+AYVfqyTBi6iESX&#10;4tRT0Mycni5byeVdZ4GjDOgCAE1BIrZwQpHDIokek+CwMaZT03QA0OG6htoZra5QtRgMe6trfDhr&#10;avw1tTgDdXU4Q/UN4YYGfyjEiXx9fX0FgD41t2Y6SykHoK0oBghGaPWy/p6+TZu2dnZ1zGDpS2Y2&#10;el0covDlMtklteGWKl9PNvPC4cEdcVmlmQCp1Eix2azaEPSneOemSHrbYDwumXC28ZJso4Nv5nVH&#10;Nhbv6GhvO9LV15PR8qJfdIpukijsIdIYx8nCGA3mNXW4q/2ZRx8z27qub5m5qLpKY9h9WWl7Kgm4&#10;ecC0dksRTQG+LwKjuVjNSZtulvaLrFuENhXpdwhzAsHlXs8lfuHqKsel1f5FYV91wCW6KUnOYjb1&#10;0ezSYHC5S5hBm3UiHfR5FIKODaVETV05o2n1gllNPqHBQ4DN3ci5ZzvDs3lvtW6yuDIvR3W9zzAO&#10;S8rejHRQ0eImfH6oJeHqueGgrGQjpOpomTFv8XJYD643BSkd7CXh8SWTmczebVtf+sPvn3/oF3tf&#10;eNrV036hk16LEAWUcXhgaGPf0PZUqhdCWJy32l0lGrQq5SmWcnk8OVnrT6Y0kfPXhmmeHRqKJuIZ&#10;OPjkaGpPPBF3Ournz2udMRvbq3Y8yQoAPZ3PRiWvigUqFqhYoGKBigUqFqhYoGKBigUqFqhYYLot&#10;cOIAtM19PgpBF/QZbAAarGdbLtWOBmRJQcIVFyvttyMAYbVqtQeXgBUN7DkYCFQFgqFA0Of1AYkG&#10;9gQ8OafIQJ+zyAp8SOhiBIOe2hp/Q12god5XHXR53ZwI3jON1Tvo00Y2r6eyRjJrKW+kFIRR8uUI&#10;V45isrSWZaU8l1c52WA14L6Av1kCbGKaBuIMUU6DhtIHRCtVzdBUQ7dIaYAEQFZjwcymINapGESW&#10;oJOMEBfdCZc343KrDofOsQYF/rKeUtQh1eg36QFWiImunOg0OB7rb1ZVmHyGSCa0RCyfTGMtL0Eb&#10;k6JNcL4ZHrw3FCRlpWwiI0VTeizJptNuWQ6TVK3A17tcdU5PSHQ5aUDjhCTrKVlLKUbOtNh60LC2&#10;4Hu8GBpiPWm5rJTPIOwjdAJICHLwrMXhhtc3dE6AQh8FkY8JQBdlOcbuUCXqHW+LRI9Bl57u7lnJ&#10;7z1hgVIA+m0Z6NOqAZ1KxCBwIyuaqmHsKrCvj23dlD4UlkeBaVQA6LOymx7VgMb8ZY2j4BgXWgFM&#10;2LqpZF//QNu+vQ45O78m5OS44VgGTio1XqfpEl7vi27qzwgOXwvHzzSUORwxq8pjio4tg6nt/XFf&#10;uKqlrl7Kqkf6BxO6wvgcvMB5sNk4PDBwYPfhwwcG44M6qWCDhRN4cITtrViE9e0Z7H/2xZeeffJZ&#10;Yyja6nSomeRwOhFVc3ldcrGkW6CCPFfjdjcEHLMC7LIAd1HIe0E4OD/kbQoI1U6mThDnO33n+zyX&#10;hvlz/HRQhDaF4XLyLdU+j8AORBOdkQR2et2gJ0t5UI/dLt7ldGF7FfhyyOdZ1lS/zCuschLniswS&#10;p3+OGGzmxHqBrHZTTrfAOmmK0UloglgBFGieopy6IRqIeZBqi0f3pdNpRhA9wWxOikJMAyGD4/He&#10;gYEd+/a98vQTLz/8m31P/YE6vGsxr9/YErqsztVISWo21pNMH0qrOI8k5J600qeYwyQ9YBhxnUBW&#10;skFEMymIai2e0dTsd+nJhKkaCLcwpGg7Iglh5uyVay+d0diMW2f9AqkA0GflI1ipdMUCFQtULFCx&#10;QMUCFQtULFCxQMUCFQu8hyxw4gD0MWNZ9GcbmikC0CA+FzWg8bnFiyoc0OIAb8lOal+OP4GUet3u&#10;kD8YhFymP+D2eiHDjMhFBAICgofsEESvz1NTHaivDzc2hBrq/TVVbrcTch4F8MASoCYV1UTEwqxk&#10;ZmQ6K4sZzZ0xXTlSzNJ0ltWzrCKzkkrLgGshrWkquqlZAZQsfVcE62NJgwEybICjrOsk3pEG5Dcg&#10;AY0C4B6tGpKkJ1UySoAB7Uw5XTmXSxFFHVEETULS9KSiRzUsoJkUKyqiixQcgH0hUAlus5nJSPF4&#10;JhZPxuPJZDqfzeqSROTyZjajJhKZoUiypz/R1Zvp6dciw1wm4zXMKkGodXtqPb6w0+1mRZagAIpn&#10;JRUAdFo3JcTKomnAAPB3RuUpXSEQqSmbUnIZVc4bpg4pUV4URIRtEh0glkMZmivt0xMnL5fi1BO/&#10;6j30/FSaOh0WqADQb1txeatnOkxayWN8C9gjmobdU+xtYiKAFj/kHKBgRBAuF3Basr3tQGfnEc00&#10;PILTyzqqobJPqZ3J1Fudw7Iurp4x63yfd4HI1PtdlMe1PZZ/8dDQkGQsmjmz0ecbiMWOSLk209id&#10;zHZHYw1u4dwaV7UpZwYHjuzZ17+/TRqMyIlkJhGLDvVGOo8Mt7fvfGX9q39+sm/fAQehskQ+lRw2&#10;cskalljqFS8Kuy4MORYH3bNDwTqvt9HJzfe5FoaqXZwAYWVZlQwZU4oiaEQdT9WK2C+VjkjKG13R&#10;SCTZLLKNopiRtCPp/DBNR0EtzufdItxjSCdPIjLvcDY7mM6IhtHKUTNJw4MoBHk0M5szleoQ31Tr&#10;CvsddU52oYtd7BHne92zvVCFdrXwwLKVvJRGwF2Ezk1HU70H2tu2b9u7ZePezVu2v/n6Gy889+Zj&#10;f2h7+Vmy+9AiL3N+c3iuD9EUdbee5fSsx8l4ET6YEWiNp0w+begHktHducSBvNwnQdTaCa8f/D7g&#10;NK2OpRs4Osiz1dWhLMXsiyTTonv19TddctXVAbfbus0VAHr8zl5JUbFAxQIVC1QsULFAxQIVC1Qs&#10;ULFAxQIVC5xmC0wPAF2Q3LAJggVP2KOx7GwAGlRoC2IGa8rSfy4IQFv6G8CcbaTaTn70gCOyy43/&#10;XE6v14FwTh630++DymqwtqaqqbG+paW2qbGqrs4XDrm9Lh5xmwrXASG2IkdBS1k1DUk18jIBDDqt&#10;CGldyFDQW6bzHKFwusGouqmoeVlKSXJaVqABDaUQjiAdBOkySdEkOCveGPQ3KAJ6ywVqGkNDLVqR&#10;0/lkEhKb2oBODbN8wuGQnKLGW+oZUBeRVSMHOWnNyBG0zvIsb4G+oC1D/5LUDSmvpDP5RDKdSKTi&#10;yYQcj5uxKDk0oHd35w63xw4dihw4FD3Unu7q0WMxXlF9HF/l8VT5AmGPzy84LEdm3dQVTVK0PEiZ&#10;FvrMGCxrMiwqB/oXhahPUs7IZXQpa6gKNDFpmNnh5J0u3uGyMGiwoC2i2OSPCRKlJ59x5YqKBd62&#10;QAWAftsWFQD6lD0ZRwFoSz0K6soEJI4AQuukqpGaQHNwrklL+Z2HD+/o7M5kslUe58I6t49R+/qj&#10;vQO5OnfVmuYZMx0MTykIH9AuGy8ciW0fSiE4pdeKTRk5ODiY97iToiOalzlNmeFiq1kDyHIdKMyc&#10;g4nEB3bs2rN+3fZXX9r36vOHX3q+/9WXMxs3OXr6FojCXKhRBLiGKt8Mb2Chw7XazV8YYBZ6KZHU&#10;e6OpfR2RTELyiR6NEnYNxA4OD6PEAEspyYwqSWE3U+WmIdS0L8e+0gdkOT/D7WrhRDWndktKP83G&#10;ALfrhJehvCztZEwnqeVIsyMBoSup2SPWOXl41+xJ51/qHuyUMhyn5xB5NxZLJbP4wmFS1Q5hpt+7&#10;wOtb6g8uDHpbQp6WavdMr9igSmLXEePQHqN9r9G2V9m7i9i/uyYZPTfgOa+pvjkUgCvBob7I4WhC&#10;o1g39lUJykuQQUaEJla9wzW7OuD30BktC+B7MAuhEQIhgDG5JfsHnHK+3usWPP4hk1jX3tGlGBdc&#10;c/0td3x45qyZ+AWBDWPrR0SFAX3KHptKQRULVCxQsUDFAhULVCxQsUDFAhULVCxQscCULDAtAPQx&#10;GPko+mzjyXYQwqMRCIEOw+HYCjpohSGEYAYAaIspXYijNzK0mCWJKYqc0+HweYA+V9XV1jU1NbbM&#10;aGhuqq6tCwQDTngWW1LRRy8F+swCNQZnTSN1iHXIspYDD1qhMgabo1iZYTTIaaBEkN1kVUnIuaic&#10;S0oS3tOmCejZR9A+gvEQjEixiIhogeQUMG2NNvMmaMXJRCqWHkrk+/L6gEkOs2xG4FQOMh6IT4gQ&#10;UjoUoDVZ01SdgGQmQTgoyg0XZQo4OwO1j6xOJTUCFGlLSiSbNVMpOh6lB/qMziOZ9kOxw4djHZ3J&#10;nl45lqBVzc0JIZ+/OhgO+4MBl9vJcgTobFi8478ClG8iPJN1ggGNmFkQCgFcophKHiocCJaIFkJo&#10;mxVEANAWBi06BcESx0aTrNhaE+wjNjJTXNRXuM8TtFsl2dQs8C4AoKeyvTM1Y1Wuml4LlISvA/vZ&#10;wGmYmkpooVDomptvvObWW4Sa6tdjyacOH9ky0IfIgQsaai+b0TSHoTLdR/Z3tO/JZHdo9CsJbUdK&#10;oV18U4jX4r2JwQ6/k2mtC/sZKmgayxtqZzXUJ3RmR3e8p3PQk8stdjmWOYSFUra1r6u5p3tGbKgl&#10;HZ2v59b6xRuaai6sC4Z5Ip5IdvRHU4mcx9D8Ri5E5TycmiXktmTiUFqJ6Pz+ofSBgThJcU0+L+Se&#10;5/gEXMUSIHIbumqCEp3U2Xad3pnNx3Wtxs03unnMyXGKH2LdPRk9l5bIXD5oyPNCYrWbHUqn9kWj&#10;3bqcdHJRlh7UFcQHtBjKOZ3VmTTl3JI2XhxIbuyL9fRHsgNDQcQtdDj8pjmLJa4L8XdWczc6lJVm&#10;Zp6cWaZmruP1Dwf4q11crSRHOocOdcZ608RhjX9mWPtlR25dnE0Rfi/rnsvRK13mYia3jJVubPTf&#10;uaDptvl159a4yXR8sLvTkLLVYZ87GBjWiI19kUd27t+e02evvfx9H/v4giWLENvQ2juoHBULnLUW&#10;2L9718O/+PmcgNs+v/n//uXJP/7+yKE2NKivpxufnLUtOz0Vh8fHT7/3HdgNr3h/eioxsVKLN734&#10;ZmLXvZ0KDcS1//RXXxh54fZNG207FPuV3alO+4EOj05erBX+HKNK6VQKjwMaaKdHi46XHslG2rPs&#10;E9hk3OYX8xk35agJ7Me5WGG7zi898zQaMmp6VKloDVyFlGOXizGhNH9c+8a6V8e4ZLL5n+z0ZVUd&#10;95bdd8fttgHR8KndkZNx1WQHmRN/0k9GK05BnpWHvdTIk324JvuwF8tC/8Q4hmdngrd4guknW/8J&#10;ll5JVrHAZC1Q0H0+epZde1QS2g5jV1geWkobcHGG5GUhBKEVEQ/osw0924e9iLSVpA0LbJWAWwNQ&#10;dji8VeH61hmtC+bNWbxw9oJ5TTNaqmuqPC6XiOx0ndJNykAUJ4IxrXh+lhwycuY50uUwvW7D59G9&#10;Hs3pMniRhPoHYQiqJGSTfDRC9/UbnQPq4ZjckZd6KGnYJWdCilatU7WEWEc760lnFcF6JZkZjuR7&#10;u4Z7O3sjA925TL9pwoc5RVE5XVdkRc9JOgQ6s5KRk82cRGUlJp3lk0khGhNicTadIVVDY0XZF87V&#10;NCoNs5S6GXKwVhKckqpJseF8T2fuyCHr7O6UhwaNVJpSNY5kRBaRGEUHBEJpKGcU7IR2cRwkNbwu&#10;l98hulmGh60Qd1BTFUhtg6ctiLzH4/EXDrfHDXQetgQQn8vlgHnnofIJOVuw0WHfY7Eix77ppZSy&#10;o3ep5J5OtsNU0lcs8O62QAWAPlvvL+7cUYV8KwogzUD336Cx3Ye5aG7rzE/edddf3n//3HOW7khl&#10;f7Gr78/tkZhBzW0MLaxzsUa6NxHdH8/uGM5tGkirLHv+jOob6t1Xu6VbqujbZgSW80RdOjWHJpbV&#10;VXl5IZJW+3NERCY6M1J7OpMhyfqA74LG+mVVtR7OnaXYQdo8omQPJuNJFZEBmPaB+KuHexCjL8aj&#10;jgqRS7sIstbv93jdCkMnDNCW0xlZqXG76niEDSTn+10LQgEExTQw7RgKR8uhoKB7HACg2wxZCHJN&#10;AcZjqmnJ6NXZPo1SsCELyrdB+gSmPuQiOGrXUOxgNjfMmFFEtWXoKpdrvtu93OG+CLOwtyqlE/26&#10;maUoqFInI/1xJbNXkl7tHuoYSrlltUmgZwY8lODqUZkUwdeHQqtmN82qCUSzuVf2d2w93E+afF2o&#10;QeP96wayD7UNvhjJDRs0w9MNAd7N5jPJAUpKnxNy3TEnfPcM1y3VzLlOco5HrK+t7ae437R1P7B9&#10;z1s5bf61N37ws59buvp8huVM2ZrLjql4na3dr1Lv96wFgB/ddPFqECu2dPQejKVx3nz7hwb7+68+&#10;bzkwi7VLFrxnLTPlhj/28G//7R+/isvxivdTzucUXPjGgcMnWMqOLZuRwyVXXl2aD9AEQA+3X305&#10;LPDsxq12Kd//z2+gU42N9p5gZSZyud3hkdLu7XiDP/HhqNcCdlzRUv/Fez6xcOk5SPznda+jRXb6&#10;kVsLGze8Nm4FZs6dN3Ya2AfFjZvPqAlQJbt1//CFz0JG0n6iX9m5d+OG9bgdaEiZ8ZEeiDNuE26N&#10;neFDP/sJUuI83sYJoFiMCcgfKe1LcO3HbrkB+Yy8ZLL5n+z0oxrN7gb/8+OflX1rf47ee96ai3DT&#10;YRM0HM0/Ho4/tVs25asmO8igM0y5rLP3wsrDXrx3k324cOGkHvZiQTbif8HcVoxj4+5m4aoJpp9C&#10;/c/eflup+ZlvgWNQ5Nv/t7Bji/Rs/c/6fyEIIY4iDA29DcDQ1mHRn/HHUZbt240twNGIV5jJ5xHE&#10;aDgWi6dTkqrSHOvyegOhUDCMIIV+oM9OhNWjEBEJ2hMGMGgA0IChoQFNAFzFcpSDW7Fgel2G3635&#10;XaqHVx20zusEIzFkVtDTDinlSKfFWE6IqtywScdoIsFraUHKOnKyI6u6MoY7o7tjOb5vWDvcnTjU&#10;3tvZ0RmPdBvyoJNOeUTJwWqkYciWiDORSZMAmjNZKicxeZnN5ZlkhoolzOGYFkto2Sxoy7roIEJh&#10;oqGFmDGbmzGbbWwlqmpVb0ByumTRoTkcpNvN+/yuQMgXrAr6wwGPzys4naCMo00IjAUGNKwGIWeX&#10;0+Ny+EXey5AOQ2NUCaxnkMwNMMFEB+MLCKEqV7gKMLQLCDZQa0VBBfLpdAYhogBEgxoOTvq4nLFS&#10;6Nm+SSNvd4V5duY/pJUankoLVADoU2nt6SyrIPtsHXApIayoBAg6wNMmBZ8T2jCXzF90371/8Vdf&#10;+tLaa66Je32Pdad+sbP9tYGBrEB6GqrqZ7R4XB4lnjaH4jNZ6pKg4xKneXWIu2lGcHXQKSaSXCYf&#10;YDgI/g91dhnJxNzG6jmL5qfcvuc6+x/d3/Za/0C7nG/PZt/s7n+urevlweiGVPrJju7NnQjFx3nc&#10;QUNwplhacYkGYtZKZkCmZwq+Rqeb0PWBbK5fkfMIXkBQgqSxWclr6HUC66ahIaLmDFk3c36H7uCI&#10;/lS+PZWVWSLsFby0MRyP708m+mkmJYo5ku2TSDCh/R6Pz+eLZLW+jD6YUYcSWXgABR1cg5Oc5aNn&#10;ebgwabhVpdUtrqz3L6/3tFQ5syyxJZNbH8seTGsJxMWVSZUVO3XqrXhuS0LqVQmdZhEgWPB6dYE3&#10;SaqKQWxD4YKgF3LYnZn0nw53/6l7cLduZAI+tqY6zTB7Owe6O/vc+cxiF3nJzKrFLXUGw28ZjP9m&#10;V9vvO/ui4eorPnzHvX/56QsuXk1Cb0TCLwzLe6o4XVXmpOl8Kip5nWQLYKEI/OjhZ1+84OJL3J6j&#10;uv8zZs2++zOfffDRJ05y4ac6+1FZuiejEjb6bB+l709GWcjzRNoFJ8cTrNWrzz+LHJauWFnMB0jB&#10;33/+M0XoAd2ptJTXX33lBEs8kcvtDo8crrnpFjsfbLfgFR+OxKDRhCKD78LLLkeyeYsWf/rLX7HT&#10;o42lWCTeFzHZ49UQ1xafslHT2Ajy1BqICqBKRSj5rnvvs8uqa2j8wlf/0c4T2HQpCR3pR60zGl7W&#10;Ovty1G3+4iVFZPaya64tVhX5jNxrmWz+Jzv9GIa9/tbbRv3WHgz/9l/+n/0tHue/vu+eqd2g6b1q&#10;soPM2B1veut2huRWedhP5cNepDBjkCmOQmP0hMmmn+zgcIZ0wko13lMWsBaDtvrzMcjSbn5RR9jG&#10;n60lvpXwmPhGAXcu6HUYqqplc1IyZcXrs/DnZFKRJOADPAs1DtHlcDgFUQS5FyRqkJ0NA18BCKYg&#10;/VxgT1sQOKAEniFcIuFzmgGXHhRVqHbChdkpm0Ke4vIsJQm64pANl0R48oxP4j0SL0isCRA5pvT3&#10;ZQ4eie04ENm8Z2DT7v4te3p2Hug81NE5PNyj5YecVCooSlVAtkXawUAAg1EVRpYoRQZYQSPeIDje&#10;FAvogpSxrM6pyaQaj+vpJCnnIRDCuRxiOOxsaOJmzDJnzpNmL0zPW5JesDS/cKm2cAm7YIl77oJg&#10;88xwTV3I4/OwnADYWdMInICMAdoLPOcQHU6HS+TcDOkkNFFXWE2hTAP0btLhpHwBNlgtBKsEr98K&#10;PIj6yLKRzUg2AA0etCzLAKCnzIB+T3XmSmNPuQWOPcOlDhH2U30azkm3vgJAT9pkZ+wFmKUgnoSp&#10;yg5fUFNd/aEP3P7Vv/u7O+66y9c6c5Nk/OJg70P7OrakZWwsNtbWzHU6VovMalafoSfY3BChSwTN&#10;RxTmcEJO6NglJeIDA0RieLaHWlrv8/vcCYOI6GRcEA8Q1PpEaks6GacJmSBZ3lvdNFdnHQMDUSKl&#10;tHgDtW4XRu14Ts6pkAZheZ0MUJSHoVTCHFS0mGnmTBIBDxiV4aD1JOWNfFKWE1ldTitGMp4zUllR&#10;U6Sc2jmYHkprnOh1cJyUS8Ty8TRLdWrm7li+PSaDi+ZkPVVeP0dxuTw1NIyIgpKfZup9vNdHsH4j&#10;xWd7lXRKkV2sXsPnaz16Ta03p5u9kURGgri0mVMxjXMINeBwsIIDuDPes7SmOTS9zuGscbowAZpq&#10;zmfmzvVSV9X7FwTd3Vn5kY7IIwOJjSqlBKu9nmolqQ31xCIpKU6LHbRjXTL/y7auH+9tX5eXaxbN&#10;++Sn7/vyX31h7fnnwSvI2kelNBN70PgJUBHhOGMfpErFjmMBOM7bC8Vzzj1vZBJA0u8mDBqY2rj4&#10;4HT1lCJchQxL309X/qX5nMp2jaw/QARY9cOf+GQpxPzi009OhPh2Mqwxdp7FDo9k2Oq0E3swuxQO&#10;PAulUhLAc0v9xwHj2slWXXix/QZtfOSXDxZL7O3qHLdFa9/JEx+Z/pc/emDKplv3wnOl15beEeDm&#10;xbKKMDEc5McoC18hw9IaQnYDbcewYH8IZPb/fOO/ShOU7bVMNv+TnX7cuzNGgkuvvqb4LSyDqp5I&#10;btNy7akcZKalwqc4k8rDDoOfsofdLisQCpcONWPf8Umln+zgcIo7W6W496AFjkHIRWy5JPrgMV3m&#10;Mv0NaGYcCzx4THmjqEhsmqoG0WYplcml4Jqcycl5GR8xBCnQjJPjXSD/WnH9gMFaAQyB9ELP2Qo7&#10;aAPPQAlw4i2KBrea52nQh30uKuAkA4IZoHSvrrsVwymTnExTGqubvEI5ZM6rCQHCEaAcLpMx82ps&#10;KHHwYPfrb+196oUtjz715p+fe/Pl17fs3L93YLhT0yMuPhNyytUuM+xigi7eCzCYExkKQQsBhpMg&#10;uYlOwu0jvUHK5SN4B1h1Zl4y4zEyMsBE+vj4oJBLiITGuxxkdY3cMiuxYOnQ8gui51+SOH9tZtVF&#10;+vLzhAWLfc0zgsGwXxRdyFLVoKEBUN6SJYGCNc8SIo+T41mBJR206SB1B2kIFHALjnG4aI+P9gZo&#10;j591uBmGA3mPlGQNkaXAfkYMLTCgEUqxwIAeZcVeWca/B5/iSpOn0QIVAHoajXn6s7JmMYQkxAxT&#10;wKAdgrB2zZovfv7zn/3KV5ZfftUA53o8mv7VvsNPHzwSkdWZTXWXLp69os7nMXOanJEoc4igDmSk&#10;/elsvyzndYmh5MaQMLfO7WGN3lh8X19MIYXm5jnOYP2gRMUlw+328awzLbMq5SMFCFkItCjwDk6j&#10;zIiU75UlEIQx9iOkgJvKehmZJNWMmddFIocM8zloneoOR5ZnOhXlgKJ3EmycFCja2eKrnl/f5PX7&#10;OrPKrpSa5B0en6vVw8/xOauDnqiqHRxORHKyAVybcVRB4omnVZaL6XQspztYJiQYDjJLmblULjGQ&#10;SeYMzSsaVULezeR5liJ1ykUL1U6vrrIpVdB4N8ki2ADFCpQ1LbKYZiSOzPvdtMPDJ0yEQEwbrBLm&#10;9DpVqif0Br9LZrnXO2Mv7uo81BOBT1NTbShcX5tw+F9PEQ8dGvrhnu5H+uI9omPNLTf+1f/9p3vv&#10;/dSyefN5aGypCqFJJC1hiix4PZWIeZ3+jlOpQcUC41vgmcf+ZCc6nrs9wCZgi+NndMangJPvxMUo&#10;T7w1INXa8BBebYLtSTpOcbtGtmJU/Q3oM4xMCfEKfIjudFINMradH3zge8UERUC5FKgtTVAGvxYv&#10;rKmrK74H5FrUBW4/eACtQzOhN2JzhEtPmyw8tv4GQJaJMAeP18Yy4Y7jPdR2EYDXkR6MbAh02PUc&#10;udv0+O8fLi3r2ltuLaLP9udFG9p/lkKik83/ZKc/wQcQaHtpDmWWOcHMp3b5KRtkpla9035V5WHH&#10;LTg1D7t9r+EogPGh6GwxbgeYePrJDg7jFl1JULHAiVvgbeD5KJn5KPfZBqYLig2W+AYKsgWgC7Ib&#10;wIatv8oj4UHLWNMgqJwDVAqcNIslvAqvYhcv+h0uRBv0CA4nwheCXExZQfdAe7YUNyD5bJ1wwi2c&#10;Bf0PqziapMGXBl7gdgo+JxvgqSBt+g3Do+qiakA6A8iwTjMqx6uCwxTd0KxkGY4ydVWKx5MdnQM7&#10;dh5+/fXd69ZvfWvj1v0Hd8US7TQ74A+mq6qUkN/0OigXsoc6Ne0SKCdHCZZkqOW1bQgOw+U1PX7C&#10;4yedbpJhKU1l0gl+eEAc6HL2d7iGuhzpCKfnTZHNh8OJGbOiC5fGl5+bXrlKXr6SWrzUOXuOv74+&#10;6PeBwOyEvQgDcLEOZjhW2VhjgzgO1B1lMSRswTMk4G+cAguNkv+fvfcAkOSoz8U7d08Om8PlqNPp&#10;TvEUUcCAZJMdZIJBDtIzNuaByTY20TjhbGPjDPYzz8b8n8HgB3oYEBmEcr6cN+/k6Rz+X3Xt9vXN&#10;zM7OzO5eUrf6RrMz1VW/+lV19dRXX30/EQIdnBLjYnFeJmEU4XDwwhnTcnTd1DQdhwk9DtumcEr4&#10;aJDXaO4bjYsMi/EJV96LohwiD1wyHogA6EumKUlFfCkpsjEHwyjGYcuG6rK7c+uW17/2Ne9+z3ve&#10;8KZfHtyx+8m69m8Hjv7bMwd+MDs3KXPWQNpLJ7H4iFXGWds7USzVtHouKWwaTW0cSQ3moUYhlE3j&#10;0YnJp+ZmVcYTeVGvGEZF71NiY/mMqEgnipVnT05W6nWssLo8I8XBKFY0z5s1nLIgu0oMTz6J0XIy&#10;CMusZ6j5GJ+Q2alS+WjdqqT6qrmhg5b4ZI15uswcKyH+r7AlM3D14Oh4LIZMH5ycP16vpxLStcN9&#10;+/pyQyKv6caMbtQEjknFDdC2tbqo8GZMmPKcEuhpqfgg1jzrqqw7ehn8Zx0OySt8n8iIhqGX6m7d&#10;yLFCRolXPX7CY4sQuGJNhMNFoAHLc3RWtwBei2o8ZslJvsx6p+q67nCKw6Ute1sy/vLLt9+5dXNe&#10;t0snpgrT84h8kFs/XI4l/t/pyt88M/HJA9MP1o3hK/bc8+Y3v+ud73zVq358dGgYbeIYFu9iuxGQ&#10;eYv18GiMjsgDF58HAkYweJdLCZteAgA0UFqq+XvODmCamF0D1MPryjUuljL73Ner2ZJm/Y2lrAUz&#10;Dg750B/+ydo5pH37Yjf6suRiJAg2rS8l6CwrSrigRx/8Af0TsumoHarZXEFadHv9jVWXxl5KfJxC&#10;4Yf3Pwd7gBYFIDLAo098+izEucFdzRoOYYz7t/7kz9HbA890m/9ap1/de3/ZjrS6xbXM7dwMMueg&#10;ImtRRHSzU6+em5t9LVownGe3g8Na2xPlH3kAHqCco7PkNkDTxVQdAKfnOjiJ/DM5MYVfTNxIVKI6&#10;0TaUiUHNRZA8DVgpGL8OQZ8lJR9L9iXTuXgqDdkNIKwcA7kN6EpqjKWxtsHaJu/YkOGACDTrIJQS&#10;4UKxLvQ9gM4StYoEIvYllL6YgAlznnVSrq1YLgtJC5cHE9oUJUsWEWcJBrqm6WqAvauGVVG9csUt&#10;F6waKGC1isIVB3LFdePl9RurI2NaOmuBh+bakqPHXS3laklHjdmaYOuMY6LSNsxgOY/lYSrnuIJp&#10;xPRaql7MVGezlalMZSJVnZH1Euvppsyp6aQ+2G+Mj7gbx+SNY9kNo0Pjw2NDg6P9+cFcJptKotqs&#10;JDk8bzKMAcVpoCBQKSGACCkBkRxRUUR1BLMcjHAwv8kfNMwjpEDgB7QGImnBu9jDvYA+A3z3VwMa&#10;+vCyGPRi+oCyHt0EkQdW2QNnopouhiRd1JMPBTwNBz9dy/c91C0CoHtw2oV7CV12CyLquligNGuW&#10;W+tPp3/shbf96lvf8o63/updd71KGBz6+lzh757Y/7fPHf6PidLjKj/P5W152PKUmGPvzckv3pS/&#10;ZTy9KYVFQb7siIcrzv65oiU4smLNTZ/Q5mfWKcIVA8lNaS8hmpZZs+vFEYGRTevk5Jym23j4SaxY&#10;VpkCkyxJuTlbmFFdRk4psZSuGjGQlHNpjfGenp5/eKpyqOyerlogKpdqzjykOCwz6RrbXPsaWdmR&#10;SMcF2TbdmOttSSfH4kqtUpsxmEkheZCRDjns03MAgctZJcUYzvTsvGVZOVHsw1ItlJ292JTBF2wh&#10;nsjkkn1xOW84iLGrGqWSpNc8hNO1rSlXr3p11lXxkI3ZvOzyeBT6GL6jeGZOEbEqDIEQVpfSXCwv&#10;iQM8v1uOvyTfd9fY8DXrR1J96SnGfahQ+ezBU//4+NGvzVas0ZGX/PhPvPud7/qfv/KWm/fdFOMl&#10;KJlYDp7xRKebQ1AEKF0Rwa3omXTh3kSRZct6ADwpCJuG9QeCS8bWb1j28gs5wYWA0q6Ffy6EerXU&#10;31iLyq5KnlMTE53kc/TQIZpsKcGWBtrvweeepenD8GtDQc888Tg+aaO/AU9CGnspGeJOzEYaKk4d&#10;HGBnB0oRYXT7nje9GWmguvMLv/LWhpyvu+nm8CfLLj5h4QoIF8L3gUZ99xt/Nnxtt/mvdfoOfdhh&#10;smU902E+UbI18kB0s1PHnpubfY0aMci228Fhre2J8o88cMYDPkmMQLh+uEEadZCwdhEYjxx4JUA0&#10;DUW4GMlukYHrE8tM09JwqJqhafgDeDLIu0lJBus5E09mYglE04OcJESfgajaoD8xls5YKjBo8t61&#10;WMcB05fwoLFdGjmTqETgCCs8B7XoRCoOzUshDz1o0UlwtuDZAMZNmzUY3uB5i/dMT9f0ilYp67Wa&#10;a7sSMOuhoaHNm9Ztu2zDpj1bhq/ekb7yMn7XDnPDBjU3WOcVULicSpUtz4uVealeAJos6WVBq3Fa&#10;zVMxA6+QV7XG6HXO0kXHVDwnyTppxsq4RtpS42ZF1sucVvEMlAcSnM5xBoCHAdkdUZjRGD8cE/vj&#10;cjoeExJxPq64sgxDNYZRHUcDJmCajmXB3Zh+A2fHhmfg0MDc/UiPLgRLwZsTOUbieYkHMA0UGvg6&#10;gyaw0SAAr9FaNKhgcLQIJnm2fnc4sS/cfSbmU3QjRB6IPBB4IAKgL53OQAc5LO1hPQ9DLVnV5HkR&#10;0f4cqA9jPZDZvnH8F3729e//wG8gPuGeK68sxmMPTJY/9cjxf3lq9quT3v6KaLnKtnz+x7aNvWQk&#10;vc01EvW6y0gnLPnxOata93YPD102lPGq8yMyc9P44LWZ2BZGH3G1cZnfmU/evHk8F088dXJm/2TR&#10;JntfxOmKcdLgj9qxJyrMU/NWyZZ4MeFaLu+4I/35deODqq09ffjoyZOTCdfZEJc3phIjWMTMxz2m&#10;LumVnanUrZs2XTEyKntyrYK4tW7RdR4vlB/Xvae9xHdL3leOz//g6LSqshuTo8NOIqe66yVp0HHi&#10;hgOi9pTDPG0Ys56XTaRTSt7gclOWMqU7guD2g/DN2XVdq2pkVTjDMDlXyLhyyovFmIznJi2VM6tW&#10;TpDzStzQzLqmwY94dNULpeqJ03nbvHzj2NjW9ZMx8b9OTP3zI/vvPzlfTCf33nL9fW9+029+8P2v&#10;e93r1o2NeURyww/1AAEtgTc43obGB6dA5sNvKLoLy38XHZEHLgYPgLQYmAlO3z2vehl0KgBahdnQ&#10;oD2CuNpcGygPQBMW6bfnUzjxPhzvKEiPrJAhouTRZC1Pmrj5K/o5sv2Hj/85vkVZDSzRZW1A0Q3c&#10;56CUhhotm1Xn5i2VMlwiKgKPhd2COj72wwc77DWrWK8OS2yZrFl/g9a9IXHLD5GmEydgUWSpPtPw&#10;ecvlk7CK470tAAD/9ElEQVQlzz75RCeVPXZ4AYDuJDHSdCKaQRUb2uhvgK28cmWSQJw6sBwiG+hm&#10;uAeDwIYAiwMZjWZGc8Mn+26+paUTkCH6Knov6o5xo16rtUzWbf5rnb7DBm2ZrGFwu+uVr167UQs5&#10;Y0ECDUd7OEYGjE44w3dWJ4MM7gg6wuB12bsjqHVvI2HDOA/jGxRg2oz/tI4Nbu9kcGjToNHNDuec&#10;y5t9JTdXJ9d2Ozh0kmeUJvLASjwALBOUY4THg6Iw4Tv7GswEByWUZgQTtB0Tm5ZNG6+2DeIupB9w&#10;IhnQUEqMBpJq6Jpar1UwgNYqkN7ABaA5Q+MYuHEqAQYztiwr0N6A6DMl7RLGNEoEsZeceAPQFVEH&#10;wYNiGUKF8iU4PA9JEfFIEUVFUeRkQkgl2GTCiSk2L1oOR3Br7CU2AP66pmpCHLmMIH266nJCOte/&#10;YePWPbv33njt1bfu2/uC67bdeNXwVZcnt27mBgZNMQ5dasR3suaLzvy8Uyo4atkx64xt8C6CAeqi&#10;WRO1Mq+VMOPmGJMRGTYmcfEYr4C/rUiQ5PAY0bJ5U2cNlTXrEPHk7WrMqWTt8pBVGjSKObUo10tu&#10;tVSvluGXolYvmUbVdVWPsYAjw3VggMG7oJQDYZbjghIXQKxDneFv3YDahudj+ABLsFdNgaAnTkmG&#10;98jFCPBIOHFQ5SA5LQikhPsAlUxZQgw6CvS0ktsluvbS90AEQF+qbUy2nDBkXRNjrewB9bXJswjR&#10;cK/fd/Xb3vYrH/2dD99zz+u3bN846TL/d1r7+2cn/+nxI49PlZVkekN/37DEyUR6n52zuYcL2uPz&#10;9XQ8d8vGHVcOrodMU8Jlxlhho8uvM5lxRsjxEFpy0oNpcTAz4TonsS7LSwB6J4qVQ1Nzz0yVnp2o&#10;TszVnXp9mHd2J+LbDeYqVrpr4/jtm8e396U25ZJXrx/ZMzK0o79v2/jw0PBgkeOfrKkHbGeG5Y4X&#10;1R8emnjwdOH7hco3C4VvForfKRQfr6hPl9TvnJp6cr6ss0o23b91ePyWHTt+ZPuWzXgA+6TjyXJl&#10;rlKRtHq/Xk9q5vxc/cBUdd52B9YP7rxsQ38eihp2uWaoeLaxks5wqk3g4hqbOGnIz8yYx2Z1hClA&#10;AIdiXT04c/q0Om8jQK4s4Lk5z9sHbf1Lx09+8rFDnz0687TJjG7ffu+9v/BbH/nQW9/0pmuv2INH&#10;P+Q88OsC8l3AmPGbw+RYk+cdXnQ5iWGFiAF9qd51l3a9bnnhjzRUEHASQKtrNo5R1GOp6iPZ7Xt2&#10;QeqX6ioAyMb7O/dd3RCbCyACskKGIJMiDU25VJ5Qzm3+ChkiWxrcrCHa3rI2AHZpUMVdSXU6N69l&#10;yqBoqtr8xCMPQ1EXig0PHztNfYI63n3njwRAYZuOt7r1WkkP71x/oxld6tAJQEvBrm3g9n7m/q8i&#10;Q3QnqisNB8LnDfLEzfU6fuRwJ5V98DvfoskaWK5tbof22VI1AOgjN2Mo9EJ08ptuu33lyiTwQIOj&#10;kDluTNyDMABUZfitK5L1Vfuub1k1ZIi+GjDEUQRGA2COnbg3nGap/JfKZ63Tt7H/6/d/OfgWTg46&#10;W+fDAr182VELaQDdvu+tb4ZX0b3RydE3Pvzud8DDYfPaDzJIiZEEC4o0QCjGmQ2bN3cSOLET85qL&#10;xpiGDTR0nKdGwnhUoQGDhiUY7qjgeIPYy12vfFVQu5WPkMgqutkvtJu928Gh2/TdDg7d5h+ljzzQ&#10;4AGTcXEiPJ4J9NOXYqTEZmhgsNgqa9iI6edqgDxN4J4WkFMGyRi82p5Pjobks65ptVqlUipVisVq&#10;qaLVTHDLOE+UBRkgdEzCpl1WhNwx2W2Lf0R0guFFRoACpQTZZY/nPZ7FCWFkKFIQaWnA0AsBEAle&#10;wCMdpJERzCnJxNKunLb4hOVKhs1ZCHBoOLbhmJpp1HWjDl61F5eUof7+rRvWXXHZliuv2LL78g07&#10;tg9t3JAZHpIzKVYSIFTNQJ66XLPLFQNa1Zpec1yV401JYghKzic4J87oMU6TZJtLC15f0u7LmZmc&#10;oWQMLmG6imWJjiOAr02MBaMbmLSEyIJekrPTthqrF735ycrEsdNH9x868MxzB589eOzoidnpObWm&#10;w7k8JwKF9yWwXUQ9lBAAMR3DCWjbBYvadlXdqmuWDq0OjxMRtjGZzGQRZDqVSAClFkFMhxI0wjtW&#10;/CCPEOUADE3btJXEM2WSkQCPvpY3xavJG/phdDtEHog80OCBCIC+NLsEkeHAOieklTgBQ6vH8Vj5&#10;xCPNcR2Oc/v7B+58yZ1vf+vbPvDeX/vp171G2bDpu6b96Zni/zp04vMHj39nZu6Iy1Qy+Vq670DV&#10;+t6RyaPlei7Xl1EylbKFxUxLt3gTUXEZhVXiSlzz3Kfnpx+cmzpt6dj2k8HJMzmBTUN8an7WLhWG&#10;YrGdA31XDaZevCH3ml0b7hwc2sMI23h2Yy6Z7E8XFH6/ZXx/rvC1U9P/9/j0Zw6d/vhTx//40InP&#10;1Ko/YJlvF8qfPXbyX2dKnz469YXDE09VtJPV+qxWKtu1Kds8yjhPWLWvnTr8vcljZdbKDWQT+ayd&#10;SNmxTD6du3l09BUbhm/MKEN4pBfxBDEdPJIk7LHB88jEAum8aSDo4jOaedBWT1qVw9XZ708cv//4&#10;qW/NVE/qDtyVFplUQqi7ZkXglXWjye3rT8a5z5089Q9PHfzfByaeLOvxdVt/7PVvfO9vvv9tb/mf&#10;P3r7i0fzg7ijLODfiJDIkXCQWHwmcYbJAwh/IwyEv+IcHZEHLkIPQEygAQgIKgE8FJAHYOjmUGYA&#10;KYKAfne9ggAHAZANDCLA6fAmzD6macKQN3AcCkbQQlsq597wgtso2kiPAODoxAbALs3c7SAuXJBn&#10;J1l1ZV4bJJHqZqDEdRs3UTgSr2HtAlBKlwXyVrdePXfblvob4QYNcm74sFsnoJdCLIKKmdLjga/c&#10;T98UCwWEzoMDO0Fvl5LUaPBAIO/bwP/FJLE3X1H9DcCILS+npH4s5PSWecNV0HQG7bFlVtiMj53s&#10;7UsJ3+xAzBvERoJrASM2lwLMcdnlkw7zDwpa6/Sd+Bw2YBika2A44JZwmLVVH7VQxFe/9F+0E9Je&#10;gdf3//4fNpjavsPD4ICYT9dRlmrKcLY9j4Rod/gEt3l4rEZuqEg4/1e/5nV00APbLxwSNtzTuh0c&#10;lmrB6GY/7zd7JzfXStJ0OzispKzo2sgDzR4wMQcnmDJEMDyHZV3CQSZblQEDc4Sm5BD0WTOgmwkE&#10;2gegETWIgSokeNBESoKgoVW1WqlXytV6tQ4YmEhjYJcyyLuYoAqcxHugMSPM4MKuWqJ6LDFiDIGZ&#10;GDnmyQqQak8UPTCkSFg+BB/0Tx+GDg6g1oLkSglHSptyWhdTdSFe4+Qax6sco5GZM2SVQccGYxqx&#10;lGJD2fT4UG79WG5sNNM3lIhnFF6RPFaybcnQBL3G6nXe1DwodVoeGNNVRqrxCVNKM3JSEpU4x8QZ&#10;U2ENQXbYlODmknYuoyfTpExXrppS3RB1U7BswYFUhs/ahlhzkhNzDJ81baVUMU6fmtz/9NOPPPiD&#10;733r29/99g8effjpwwcnCnOqbfGioBA8XcBmcI+XOZQYTydiyaQYi2FjMgDouo79zbpumZinS4qY&#10;TCdzeYQzBDCRhCw0tFDUer1UKpfwr1xBTEJ8QuS5FyMKAuQnO80X/qRePKPPgfWF4I8Ig44GhMgD&#10;zR6IAOhLuFcQBSkHkWpJzAGsBkIDCYJGNnb4gOyLpcStOy7/6de94R3vePdb3/HOl/7Ea9Nbt3/f&#10;MD9xfOoPHjv4F/unvjhnHLRFW0ysT2V3plMxz9h//NBTh48g2G4eElMJ1mTrKqt5nAuRKLtamT99&#10;ut80fmx88K6R/A05+aZ1qRfuHr18PLu+P7NxfDTb1+eIfNUz5z3zkKZ9d3L6/kNH//Poyf9vovip&#10;ierHD8//1aGpTxw48ZfPHPmbg1NfNyTzmuu3v+bum3/uDdff/eqdP3LHhltuHrnp+m0377vlzlt+&#10;8vWvfPnLXrx103qbZcoe84Re/49TR/9p/zOfOXDgP48d/9zkzD9PFj49U3tY4105MdSfifUlajye&#10;cfG+kXWjI+uTbCyr21em5Zds7t87nJRY6Dx5o/H4vuH8nnw8xWoWY4gZBUogI0lx93D+up1bc0Pj&#10;M17yyZoHled/Pnzqk8+efrhoDm+57O6f+plff8e73v2ud/34a1+7ceNmEMEdw7EM2MUwPEM8j9gN&#10;iD3ouLLjybYn2B5+G0RLoZfwLXfJVw24HiC8paoJ2OXGHZvDwhcN2AFViA6jG8899RTN7dtfOwMc&#10;B2nCKQGRtCflQccTOAsm0gGvk4IpnduwbPOtJKulzGtTaIDQgZzYjOzTCwHkLWv2sglWUq9lM6cJ&#10;mvU3OrywBycAt3rPhz8a5I+egz4JB548dnRZ4nOHVjUnu/VFLwmj3tBobpkV4LP2RVD9jZYQ86pI&#10;PzeUDo5zGAcMvkWXaxY6aLgW/qSfoOI/9YZ7lqoXmgOlgJke9g8So13aSz10mH9Q7lqnb99wVDUC&#10;AyDotGhlrNWB/NtG6ZvmtvJRKxgBgjsFw+ZS6wrNVcDKXwCX49sBhE32D/TnNvVdyYiBe5N27wbQ&#10;82tf/r/hEgdHRuif3/zv/xf+PEx/7mFwaN+IHX4b3eyrfrN36Pmek3U7OPRcUHRh5IElPEDIsAvR&#10;wvywQMAuyT9AwNgxa4FfbCKioKGTAHgkdh4+xfcAqIFlAoBWNRUs4kpVV1UwogFeCwhSFJNFEJ8V&#10;7FkGe5kEGCI7nxcO5MsRBrQnyDgZcoINLTAgSIMEjWwJ9O1rQZ6xF/AqgiiZoqzKSkWOF2RlTpZm&#10;FWEuzhcTXC3J6UneinOuDM1kAYSzuCImEC1JgjUEKFdtt6qzNVXStIStp1gzKToKQHAR02PRcRXH&#10;jjs2NDcTrKNwJsdpFgdFrmqZ0SqsDYQbm4VdFuxhy7E0y6hZRtXWK5ZV0p25qjNTYmdLckHN1ZwR&#10;jR2vu/3FOn96srB///5HHnrwe9/+1ne/9d2Hfvj4/ueOTk+VDA0sZwm6ziLCDkqcKPOAmGWYqyic&#10;ILosj4k/3KzB5wCgPQ/p4vF4KpUC+gwtDoDL4KGrqgatEZyqqiIdiGXUUw0MaHziq3AQwHkRaz7r&#10;Tejz6OaIPBB5YMEDEQB9qXYFfzGOJWr6C+FusVJKYg7gcSbgqWS4tg4dKjm296qr3vSLv/jhD/zm&#10;23/17T/yUz8Z27n1UTb+yYOzf/qDA//+zKnTdeeysfEXbNkwEmMZrTgoMTeOj1y3fng4K3u8aTJG&#10;VhGuHuy/Y3TkSjm+Jx6/pj8/gkeco0qSLaZ4LRE/yUkPqdYXpoqfPDz5508f+90nDn70uQN/cOTY&#10;x4+c+sSBU586MPO5k8ZXC9z3q8xjunnS8XLjm3/8Z37m3e/7zXe9972/+JZffut73v7B3/4tqFt8&#10;5CMf/PBvffC3PvLB3/7Qh3/tvb/++p95/eXbd/AeVzfNCdt9Tje/OzX/+QMn/uW543/53PE/fPbE&#10;Xx2Y+LcjE1+YnPnPYunzhep3DfdULF2SkxMVa26ulvK87WlpXYxlVcOu2Ov45K39Qzf2D25Jpocy&#10;6XQ2jmXqmq6rjltmhGdV94uHZz714MF/ffz4Y4aU3nHZy37y7l9/+zt/+/0f+KV7f+HqvbuxiUm1&#10;XOhkcQ4n4KmHHxNY4uYgtkVo6ILr4skr23gFXB/FH7xU77jnS70A4bWkNAb1B2k3QEsbsINmVYFA&#10;QrcTIJVic0sd2DZOv3rDfW8C9Ay063++9334s3Mblm3ClWS1lHnLFkoTYF7SYcoekq2kXh0W17P+&#10;Rjj/zp2waeu2MNQLhuOf/e5HGwLfdWh5h8nQt8E8DTBWgHpUpLtBi2Pjlq1tMqT6G0spz6yK9HNz&#10;6Ygc3zJKHqrQHoMOqOWAFJcSDAmKAyoaXhWgn3/58//Rxhtd5Y981jp9+54Q7JbAngPgzugJnRDt&#10;V3HUAqAfCN9jL0iH/fbRB38QThnY3L5BVzJi4N5saVuwmYB+S1cfgXSHlZGwuLgUO7vzwaFDz7RJ&#10;Ft3s7X3Yw82+8kZpn0O3g8Na2xPl/3zzAPSMBQCdhJ60wD0m9GMfhAbWjFh/ID4bJsGfTShBgwON&#10;YEpQZ8bOWYRxAnFM1fWaaqiG57iiKCUTyUwmg4EoHk8g4iBCP0FuAlmdNcNcQEGp0LMvt7FcPDyX&#10;Y2yB0yWhGhOLCWk2KU2l5emsMtcfKw0n6qMJYyRuDyhORrBjDNhVQIphcE3Vi2W9UDIKJadYESr1&#10;hGlkWTcX4zJpKZmW5YRCUHJHllRRqgpChWPLjFu0rNm6MV3Wp+fNmRl3blYozimV+Vi1qNTKQr3K&#10;qjUod9rlqj1TsE9OuodPcodOJY7NDk2pm4vetiq3qeLk5yrOqdNTBw/sf+bJx59+6sn9z+0/duzk&#10;7GxBVQ3AH9C2FngOYbEEgTChKWWZwO4+PxkqGST4o+uAq4foWVAFgSdxAH2GggZaAUsBfmuAtAcy&#10;WQsN6FAfXhCCpv+jrGj6rc+DJisPVC/6+dbto/pGHljKA8sA0K//+beEz8iPF44HguB1wVpcaLsH&#10;Gfow2OJxRNSeFh94WPbESZY9oRoFLjTEpvDAc9y4yF+5+7J7f/aNv/XR3/7133z/y+7+iaEdW49w&#10;yn+cLv/Dk4e+eHzyFCdm+wf3rF9/29YtN2/ZNJ5MYhNR1ZRLFuIVZDetH9+4fkzKZo/o3tdOz/2v&#10;Zw7987OHP/3cqU89evIfHjny148f+Mtn9v/DkeOfOT3/pen6N+e1h+rG06ZzyGEmPKHsCKaDoLMc&#10;IiTAt5s2rHvTfT/za29/84/eestAAtEBudzgyFXX3vDCF9z2Y7e96K4XvPiWa2/btuWKq/fd9Maf&#10;/4Vf/Nmfu/7y3RJq4xqk7hyPBc+YlIiJcehmFcrasbnKI5Nz9x+e+pf9p/7+6WP/+PTBf3z20Cee&#10;PfAXzx39u0MT/3Z44vNHJv/P0ZnPHpn/r5OFr00W/vv03FdPzH/tRPFLx0r/+tzU3z9+5K9/+Mzf&#10;PPz0pw8e/++5ymkptfG6fa/7uZ/74Ec/+v4Pf+g197x2y+6t2NeDRxOeTyRWBCwRWEhNEUPgeH/t&#10;Gk81BCEkMlvY8ISfHkSXI3oCXTi3UWRJLx6glEbA0GD5NbAaaXbf/9Y36JsHv/Pt9gUEErqd2NGA&#10;UDRcEgATwFCAAcE2Cqasog0ryWop89pUHIAdRdLBUQ3gmPZO6MSNzWlWUq9OSmypv9HJhUjTsxPC&#10;TEkA0Le9+M4OS6TJWnbs5hzCydBGH/vE34F8SvFcKtLdQO3fuXt3GzOo/saeq69pTrNa0s/hnNEu&#10;sJBK37RcVQIG3RDJM7gcwDrVbcCWiKUgxYZaNKwK4Ns20gfd5r/W6bvqPJ0nXvmoFSY7Y3BAa9Jl&#10;g5bBYHu491vWZa1HjMD4L33u/4QNoCJOwdHz4NBQqehmh0PO483e+f3SW8puB4feSomuijzQxgOS&#10;x0CcQvRPqn9BUUogw5BldnjWRvAgoviMoHmIQkji3xlQiKirwJ11qEXoAHuRUIgpiUwync/kc+lc&#10;OpmOI2CfIGLSGcS2D2wgmKevQ0whUJ+CtkwEIqSwec6UeS0p1/Px2nCmvr5f2zpk7hpzrhhzLx9h&#10;dvR7GzPukGwlGJXRK1q1WIEitVou29W6qOopzejTjSHDGHTtPtFLJ3glJYkxUKBZQbWFgs7PqOxM&#10;3Z1VzXlNLeq1kl4ramqhhkCFXqHAlwqiWhYslWcslgdez0KDBPxvploXZouxiUJusjI6b26qMFs0&#10;YaPBD+iuAilnItRcKVbKhUqlXK+DPKYTGW3IZQD9gNy1L5aB9z4KTCbg+BMf8jyZrAd+o1gKjQpJ&#10;gGnEgXSguUGVupc6zmhuLLh5kR+9kLF/3eJX0dw/GiEiD5zxAPu3XzkrctQd22Nb1vct66HDJ+a/&#10;fkALJ7v3RePLXhUlWLkHAgUiDJEkzEDoaBmJlTx1/MNfjFtckUM0Xn/dD1JOGGsFDlEHJLpyWlLr&#10;J06ffOappx9+8KFHHnr4wBNPVAvzA7J0uSztUOQxiPTHEwKekYauGnpB18ueV+K4GdOeNY0KohOY&#10;tsGwif7+9NCA7XmnJk7Plcp4gAD3BvIdd1kFFGCORTRew4OIh+AwUPrH+K6zrHjl3st+8tUvfe3r&#10;f3rTFkzRsTKJUMFQUuaxtHuW34imMvlgfuL01/7ri//8b59+4Lvfq2pWnGE2isrO3EC/KDlqxdJq&#10;gghpKeG0bp3Q9FmUiKcOJ2SzqbF1I7lcRq1X9UqVMbDu7OBZ5SDoooaIDpbtIRgv4v3i14DAJ5LZ&#10;waF1mzZftn3b3l07Lt+9c9PmjYODQzFZpiaRZVJf8hkPMqI1Bbx/8fD9judf8Ikvy02bISy5tZge&#10;Pza+9a1v1eugdJuiCJWqGDYEBQf+lGUZnwPRxrH4PG2dVftu9sADD4ztvXblXTHK4fnmAWwwB0rV&#10;zIwD0/M//vXTYSyJRrKCf3DJsl6iWAO0jMMk6ACACOcAZmiYxNqQ+VKAS+c2NBvckOcqZhV2SycV&#10;wRQaUCZ2qX/0Tz+Obf7hyztBmtoXsUb1CoykcrFLLVd0Un2aVbdOCHcqYExLKZi37KJhJV8kCDs5&#10;bDB41u1lFnB3AImmRQT3xVI3BbwEX7Vs0E7aiGZLL2+Tniagwevoegbi11FVBMDcDaE4l6ogglvi&#10;lgf62VWgQlC8ESa0k97bbf5rnb65yTrvt93e7F2NnEhM6x4uBb0dOsthIZelrG1Ti86/atmfW47h&#10;bW6lhq/o/R6Optj+9ul2cAjbHN3s1Bvn5Wbv9j7qNn1wg3Q7WC01SkefP889cPrxh26//faunWAR&#10;AQeHBB0koDMlJIObBKKupemQ16jhVOsatB6wO9nHR8FqFqFdAcEIsLSwgxYzaVHgIbuRjMnJuKjI&#10;Ipi9SNi0sTZAAxYJuT7WvTjxbMAK6He0OlVDna0VJwtzM3Nz5dmSOV8Xqlbc8FIsm5L4WEwQFdaT&#10;WUvmbEXx4mkmlvEEBXNgxCW0Mc82JmVmKinN5ZS5jDyXEgsCQ4CBQs2dqPCTVXHOEDRYS3YKm4xl&#10;OqrJqo7sCCk+llGSqURMiUFLxLY53eJ0l7NcDmA85D7daoVRjaSobMyPXjuy6aZU33bDjJ06evrp&#10;hx954off2//0U3OzM5KirNu44cqrrrrxxhuuvubqDZs2JXgWUtqg2fmcPBb/h5hGpVwuFoBWlxHT&#10;ERgz2NEA8RPxeAw1gopIvV4szEP3Wdc1TLQhytHX19ff35/P59PpFKbkQJaDpg95EmAKPqb05wVP&#10;B3g33gRMwWVWALruVdEFz1MP3HfffZPuOlGG0HlMlGOSEhclRYDWjChxZOQgAwPpiK3gprVw2W03&#10;Xnny2CHdxJYFsl5GbgR/XKF3A12PwQ1F3gDbc+19110XAdBr0RBrmGe3AHSzKXRo9LeTkKCEVLWI&#10;dBNsVPH38JBv8dN/YuLgoUNPPfPsE489ceS5ZyvHT7nzBVvXTEt3GaKEhA3h6GIEWxZ4Np6EanJ+&#10;cGj9+PjmTds2bdkKbPuRRx760le/PH3qOMi/CY4Z47hRTkzwoi7wc7Y1oxoFxzXIeM1t3Lzp1ltv&#10;e9ldd95407Xj60ZhAASwGFckuPViANkFAB1PbqxqUmYxbCgXv/fg9/7P//3C177x7SNPPZu0nN2x&#10;9OUQnAYX2dQFbGzi2HnHOmhoT5r6UUQaYNjs2OhLX3LnnS95cTqTRiQHrJfi1TA1rDbjWejpDn4d&#10;APY2GRbPpVRfbv269ZugXDs+Nj46GIeY1cLhYX2aPlGIJ12EMQa4Te4t8n3zMid9YC1+HgHQa3iH&#10;RFmvmQcw8QuAquZCwjGp8G1LFKwNVNqANUA+FfxlYGQB2ApIBdhreFd7hxPRDpPRGnUF1LZHfjsv&#10;t31KOAHaC6CnBR7oPOegmc5LvYLSKUBG27S553RSnd6cgPH9mo1jQYlLIeAt75iW/bm5kyybZxgc&#10;vP/BR9qQhSk427DKslQLtrnLOwSgw+h8eGEJnOggJB0tpbmfU5y6N0An3NxQVAjH6Asq1W3+a52+&#10;pbc76be99fZlB6LmbBsgVJog3N/WFIDueSRs78OGSi319OltcAj7MLrZA2+c+5u92/uo2/TdDg5r&#10;9gMqyvgS8UCPALROZoBQ2wAAjZNsUvYVngFAYxetrmr1ukr+M0hYPF+Ow7QMw7NcieGTspKNJ9NQ&#10;KE6lAJci6iArIgogJsKLUfDOuJYKPiwgoWGP04kn/SqMQdOZLLHNdauGNqdVZqrlQq2mawbm+YrL&#10;p1gAxFychC+0PE83LE1DTETHs1mISyd4KcmLcWgo41vOKXvmlKef4sxjinc0JUzI/Jzj1AtV61SB&#10;O1kQ5zQA0KC8Qf7TkUVLApTtOQpYa6wUF5Q4NDBkXpBdTrb800b8QEDEqiaUK7Ga2s8IW5MD1wCD&#10;VtIbVI0/efTUc48+8uxjDx87uL9SLsYSiXUbNlyxB1vIrt69e9fI6KjEsVDiMAivjAFxC1UH0wui&#10;zkCfq5UqPA0AGtN2CG/EwMITwYdzNFUtl8DqLiMlvkomE7lcHhh0LpdLE8GTOOrZ0I99Zy6Ie9Ov&#10;GrD+AICO0OdLZAi4AKoBAHpiCQAaS1f+TvxzCkDf3j0AHWlAXwD96NyaQDnR/loEIRdT6SiyKgHY&#10;13UxHpv+vpXx0dE7br31LW/6xd9+/29+8P0fuO8973nhL71560/cnbn9hcK114lXX5W++qp1L7hh&#10;z8vvetE9b3jjr7z5He9+94c++MGP/s5vve2tv3zH9dflGNacmVNULcXz/R67jeWuEuVrE/HLErEB&#10;GVpMjO5AM9kDm/KWF73oF9/y1ne++90/+dN3j6/bDCkNsuIJ4SZysGSPDH1HntULSyjYSOQSSSZL&#10;yeRuf/GPvfXt73rHO9/xmje+ceuePadZ9wezE8/Ua5MOU3VYwbDXu+6euLA3JW1SuAQL1Y+qdnJS&#10;KujXb7/iZ37yp3/55//HO9/ylve+7W2/+a53f+B9v/6BD/7GBz70vg998Nc+/P73fOh973jvr/7y&#10;va/9qRffev32zeM++uxvaCLbc86oQRHU2d/JQ+jNwWOo8QEVST+d214elbY2Hvjyf35uqYxbxids&#10;2Nq8VCQ95Imt6MAXgvRf/dJ/4UP6igPctwb0ufP6dW7DsnmuYlbLlkUTgD8LCJ5GCbvnTW/uRFW2&#10;w5zDyda0XivR31ihE/B8CSJSIivwiwFJd+ifTVvbiTUHmbRPhuYLqKlAlttLVbTR3+jQ5nCyQJK4&#10;+Q1NFt5wEN7W0KBy0Fw0KgX0GY5t5j4vG7ewIbc9V7fYi9Nt/mudvgfnr/ySbm9J0PDD4yc1AAtX&#10;y1rSofpEQz7dmresGc0JGqIj4hHQMjLnqoyQ0c2+VAN1e3O1aeiWN3sPHaOrS1bR/q7KjRJHHmj0&#10;gA88g+FE4jERSu4ZSWCiBwEAVxIFhM0TEaWJAwerVq/Pzc9PTE9Nzk4DEIXOoxyPZ3LZRDalJBB5&#10;UEBgP6IevZyuQ4h7ewZ9DgDoBU0OTGwdh+DeCLVnuQhdmFAS2Wzf4NjY6JZNY5dtHdm1dWDnpuzW&#10;sdhoH59NODIPmjYEqy1dZ2wnJkr5dN/gwPqBga3J9FaPH69o+ZlifKooFGoI1MRgxswzbox1kyyb&#10;Zrk0J+YkeSCljA4q69ZL6zZxoxud/lEt3V9LZqupjJrNGLms1Zc1+zJGX84cyLPDA/Gxob7RweGh&#10;/GAumQX9GwIdDhSadd02LdQRe4az2Ryoyn19eSD1UHP2xbUZghRA0cSGnAaZtmO+DpVnhBmk24vp&#10;3mKQoNFYmNqDk4cDueETJPP3HENYk/DMcDmUoHEEUhtB+wYI/lJ9/lyRUKN77vnmAYrn0f32i0Lj&#10;5+tN976PAOjufXaRX0EVoWgl6DId2QpEAGgiWgwkFd+aLmILOEiJbwdGh2+549afv/dnf/397/2d&#10;j/3OH//Zn/7Jn/3Zx/7oDz72Rx/7wz/6w9//2O995CMf+rVfe88vvum+F/7Iram4+OAD//33v/fb&#10;n/7j39n/zS8Pm5WrYtJVIr9bkjfh2SlLCKwwU6lOVVSL59aPjrz6J37iPe99973/477LL9sBVjUi&#10;/eJBgXgARDWZ4s2tDp/Gz2Evk60bnmlvXbf5nrvf8Nsf+e13/sb7rvvRO+dS8e9VZn9YmTtsG1XW&#10;VRh7hPMuU7h9CeEqmR/U1Ee/+bWP/c7vfOwP//gb0O4wDJ7BMz8piikplpGTGSmVllPpZCabTaeT&#10;2MvAWFg0tV3Ntg3IllAGOgBxPJmoDgbdVtCS1HyR95TI/MgDjR4ANRI8zaX8gviE9KsgitoL7/qx&#10;cOIgEn3LHIAvQEKX6ucCHQPRCa/ICsAKBD16xl67sqF9k69iVp30LcjvBuoNSB+4t5Nru0qzKvUC&#10;0Az8Ea2G1/BKw+MPPwRjupVgDuxfiROAPmBhIwyWNQRPa+MlgMXLYnNI0AZThhM+8cd/QIsAXLts&#10;CEQaY7MlyobPWwLKDfbTNF01fXPiBgPCCD4S4/ZHn2zJXAbTEPwsmiFaDT0Bn7Q35rqbbm5I0GH+&#10;wVVrnX6Fzuz58s5vSfiZ3m5oOPDxwxEsG5jsLY3Zd/MLwp83xMxcyv7OzevZA1/+/OfC1wZxMrGG&#10;FHBgVzI4hDOPbvZgmAq7pcObq+ebvee+0eGFHdrfYW5RssgDK/fAwpxxYWLra2fQDbLYmE6kOcj+&#10;Y+yqBdAJ5Yoq2Li1Wlmt1SzdwveyyMRFbClGwCFoSAO+IfDx2bSngP5MTQ3PTMNyxfQrOn3FO+Cu&#10;0H7UoJ2satCi5C0mzohZOdGXzPTlsvn+LObDqVQ2lknxiZgrCJbjAfg1NAsalNAGkTkxLsWAWUty&#10;FtuMdSNTqiZny/HpSqygKZoX45VYLquMDcS2DMe3DaW2DmY2DeQ2DGU3jKU3rI+v2ygNr2fzo26y&#10;346lbSnmiJLL89gGDTRcx8k4toT90wg5Fe/LJwaysWxCUFgLWpuV+ZkZAtHPzlZrVWDMIGKDRC1K&#10;mJ4DygBIALnRBUFn1BG1psEGAT0nElDdiAOJ9hNzAPH83cweYBBBFIFK0wMkPVyFub/lHxTK9rc9&#10;nwFSFj19Bq0I+kkYwFh554lyiDxwKXkgAqAvpdZcvi6NgvmhxdMFVHdhjw7GYTJqY5QloQvIeiCf&#10;S8S2jw/feMWuF95ww50vuO0lL7j91mtvvGrHng0j6xEJQXf0b3z9y3/ygd/46w9/6JH/+rwyf3xX&#10;3NuTFC8TvZ0CN8oLyOloXXusWH5GNQ2R37fvmrf/6lvf+653vvjWW/vjCp6hCOYH3JvoJi9/kKcn&#10;oGCciBQM3Qzg5iMjwz/2spe/5d3vvvOn7zZzuWdd6xnHmJK5mizisd5vO5dz7M0J5ZZsZosoz5w6&#10;+sn/9Y+/9v7f+Mu//9unDx8MLSHjLapMog574IJbumcZePiR2IG+ig0V2QhHG6B+izDo5TtflOKS&#10;8MDvvf99y9JIA1ypIZwapKIb5rdhyiRglD/40Ptf/ZrXhbE2wHZLQXIdurMrG9rnuYpZdWJ8mxBt&#10;nVzeeZpVqRfVCUGheA1TL7/xlfvx4d5retSd79kJ6E6PPPgD9B8wxwNXgLrbIcSGS8IXtrwqnKDB&#10;20gfKCwvJTTRcC9AByAcUK7z5ustJfRegwvb3NHX33JrkAwuxe2PP4FsAgRsOOHbdRs30cTQ8cAr&#10;PqFvgiMc0hChNRsE5TvPn2a41ul7c+yqXNXVLRnsFEHR6PBwLLVh2RUUpLl63/Vhg48fORL4tk1F&#10;ujKvB4egn9DBhB5h+vPpE8eDz3seHJpNim52+ORc3uw99IquLul2cOgq8yhx5IFePODzjX3YlxCs&#10;/G2z5MRc2zQMiD9AHaJWqdYhf0HUIWwi0yEJUIhgJMHmWQNhkezFmHhkYk7xZT/AYKujeb7fECiP&#10;wtMoncQ7VFFsTa3VoUUpml7SFTKslObFJM/HGAZRj2jgRA4IrSt4jsi4ELkUOQ/hBf1ZMTjCtgsK&#10;mW4wmimqZqJmZSpWruzmNT7HxdOZvsT4WGzr+viO9cktI5l1/ZnBbCaXTCQTYCMLQoznFI4RBYhu&#10;GA5f1/lKhZ2fd2dmrNlpszjv1WuibSV5LquI2ZiYFCGLbZi1UnF2empi4vTk5MTs3BzsB0ZMOHZU&#10;u5MSQ/0Ju89uXiCQCRDKlWVwn4E+A4wG+5yY71Pz0CTgPgffgmeGViKtY6J9dHgJb1CEL2G6HPO8&#10;l/4RXRN54HnkgQiAvnQauyVs21y9Bq7uGfAUC7CL6hx+/ANfVoIAwy4Y0a6NTTRErAoH1JdFxEIg&#10;POXFwAWW9ZnP/+ef/9GffP0zn3WPH9sqWduTyijPxjRDNF1ZjJli7LBhf7tU+aHlMkMDL33N3W9/&#10;z3t+5p6fveyyXYisR+LMurYIfQzs/BHwDCBhgRuOhopgodhCeAGRxxMQViGmIRSp8US5Yd++X/yl&#10;N//UG96YGh45qWv7DeOQ50yTtWU+67FjjrtdYC9PxdcrklEtfe+rX/v4n/7Zx37nY//yv//3cwcP&#10;gn1NVpbJcxaBHwTXY/HAcmw8mngSpZhFvclaKHmkhZ49gZ2XTk+KahJ5YGkPACZ715vubSmm8b1v&#10;fgPXAUQLaKHAjsMMSuAFAKQo2gWI4ZN/9fGfesM9tCgaEg0Jrrxu3+q6v3MbUG7Aswusgp0BSt5V&#10;ViuvRQO8Aj4v8qRO7vY4B/UKA0bB+5Xrb/TmBJT7Z7/7Udq7wBwPI3F//cd/2KH3cGHQeyulEr0q&#10;2AGAr1py0tG9cY8geBqN7/epz32xpcxxgw1Uf2PXnr0d2rbyZHe98lVBJmFQLwy1h+uIegWQ+lKl&#10;b9h8VnhMJANUjVue5onXAI/GKNFwp3eb/1qnX7mHV5JDV0MNdoqEkf3AsW0WSALbkDg8OHzqEx+H&#10;Y3E2y3eEx/yuzOvBDw13fdjC8Fe9DQ4t7Ylu9nN5s/fQJbq6pNvBoavMo8SRB3rwAJV+JpEEMXMm&#10;m3wX0GdQnizdBO5cAI93cnJmcrIwM1OrlIGYxuKxbH8+O9gvZ1MmzxS1+ky5WCpXoM6MSbPPiiI7&#10;lxsm9RQKgIWLipFAUIm0BN2/Gxy0CvgcuhskNF+1Wi4TsrVjmJLLpXk5KyppUUTQPahP+uRs258e&#10;ixIfj0vZhNIXj+UUKSkADCAAel2rVxDBzzSAz4KvnGXkYVsc1/lRlRswAWUn5WSOy/d5fXk2mxIQ&#10;N411JL3Ol4ru3JwzM+fOFvm5sjRflmcK8tSMeOo0d+IEc/w4c/IkNzktzhfjdTVjOTmXTTMcKGss&#10;NiXrOjBnyDWXcL/jnQZtagubtwlDmTDnaJAqf48yaorPwSunChuiCJ40lJ8lfAXkmfrHZ9oR9JkI&#10;c8QIORrEO+IfcMM1rA6oeAUGDRq0vxm6oQssKGtTn+MlQgZ6uEeiS55XHogA6OdVc5+JxBp+DlEB&#10;6ECleGFbji+6TANo4gUIMdQzdBsPSixygh3tBwjENbZ78NkDn/7UP//zX/7Ns9/+zhBn7RmRt+aS&#10;cYurl6yKzhX45GFWflgzv1spn+CEDbuveN299/7yr779rlf+eN/AkB8A2GZth/dc4Nm+1DMAaKKP&#10;1f4gwDjvmQLjkDjBJBCDC75yjfC1r9pzxX333vuKV71KyuYeLlW/Xqw8qBqHPabIsyhJsutDrrk7&#10;Ll8tK6MMVz5w8Cv/+7N/+gd/9Lt/8Puf+Ju/+eoDX3vquWdmCnMu1EggMiXFOF6yXc528Cw/A4o/&#10;vzpNVNvIA2d7AMgahImxvz6AJPAGf97zqpdhD3iDMuwb7ntTGD4AIIW4cOBOAor6n+99X0CBBN5B&#10;AbswktLG8c0IeBtma4c2oLgGoBbVfMWtN4Whug6z6ty85pTBJ2GOKmyD9AFUjIdHRxuM7ETrYO3q&#10;1dLawPJl9TfaVJ+2fg9OQBcCVIprg9519xt/LuhL4VWQZe9sYMcUgw7Uzykw10xqxhQI5SKyH7o3&#10;mgmQNzBWBPfrUDgF+hvtBT2WNbXbBGHV9TBGjCoEng9D53//F39K79A2B/Kk34ahT9zygOPRSyko&#10;j2qCotusH91V/ihirdO3qSbaulldBJ8suzWk82EBpXc41FA7MUwFBtCVqjCe2P4uwzgcrNCggdCB&#10;cd502+0NHgjiwdLPOzSvTdHNIzZNjPsojCwH9Gekx1pg+KseBoc2zRrd7IFzurq5erjZg4Kah5T2&#10;uj0dpu/K/m5Hzih95IEePEABaIJB+2cwyQVgaWh6uVCcmZiaOH5i4ujR6ZMnKnNznmkmE7HBwYHB&#10;0aFUPoupbkGtTszNzswXq1XVNiBW2cKKAIzGm2UBaMp9BrRaJThuBSoWYF4DO5UFMRGLpYhAMuBm&#10;H74lahY2NJUlXk7Es5nMUDY7ms4MKnFIOgskhmKtXK8WdbXiubYsK8kU1DvGxeQ6ix+tOvmSFatY&#10;TN2BaGbdwunoqmqWCtbkhHH8qH74oHHksHPiBDc5Kc3MKrNz4swcPz3LTc9wM3PibDFWqKSrWp9q&#10;92tuVnNjNYutmkbNrGuWarmGv00bFsKtBPjFfyTQI/hiiCXFMCLPIaIUvgcu7GtoQMTZ9SM3kUBT&#10;uIxwo6GqQRB9EOB4ANCAnok0B6E/A+a2iTAJOeqaBhK06aPYhFcdxv2p8skC1ZrQrcnhM9UalDp6&#10;6DjRJZEHLk0PsH/7FcJMCY47tse2rO9btq6HT8x//YAWTnbvi8aXvSpKsHIP0DVMOmjSZb32R+f7&#10;RMijcTEvogeNtVW6iQVDLQZSHkEEMFhTqJo8+Ey1XpktPPvIY//9xf/69gNfLZ46NRp3NqXYpMPw&#10;KqfpfJkR6/HENMcdrZVO61Upkbzx5lvufu1Pv+jOOzeMjJBcLBvLi6Q2IFojY1Ke4ytaQY9J8Miz&#10;o/VBtiyB9AzdKpKOl6DAQaSeyIcgK4syMrZ/8PBDH/+Lv/jSf30Jz9WUY2+Mc1sT0mbRzVuM7Ika&#10;K53QrGnTVXm5zLJHtcq8Z+f7+zbt3LFtx47dV+y+7aabrti1O5FIUguwPuo/3YiH6A4q+nnDyvNy&#10;rbHwfcur8DvgW9/6Vh0LyKaJJx9ZgQ0dNFSCHxKBHIHiRw8GPPDAA2N7e9wO32EFo2SXpAcAIQE5&#10;AmMOMAHUnKFv8OB3vkUnhMAI9t18y60veknDnvrAD+Dt/uDb36SapEgMReCG7eENoe0bHAigYWhk&#10;JJx/y/TtBXCXtYEWCoorQEZqKgRVf+RHX9osP71sVp2b1z4lZuPQMYAlgJNuf/GdlNsI/2PTPQ0i&#10;h89fefdr2ke3Ozf1glVUhQONBZOo0z7wjrcBMPre/iNLSXh34qjOnQCICihnQ+dBr2hZygNPPBMA&#10;pu1vWCB6D3zlftol4HCE6WuWhUER6NJQ1N24ZStimnXSIkGh6HJ37rsagHUzLNvesIZ69SAADcz0&#10;h9/9zrHDhwLSOr2Xr9p3fdg5QKiXFRTGhdBqD1cKOX/ty/+XDhHUORB8aLnFodv81zp9G7e3H6lw&#10;YZtW6KS3NxTdyVCDnoyrHn3wB1jGgLfREHe98tXhlY9ly0U3gDw6vTwYUrCOQvtzvq9vcGSk5c3S&#10;iXnNzqQuWsoqOmi07/mBkzsfHDp8KEc3e7c3F31odn6z04bo9j7qPH0P9nfYN6JkkQfggdOPP3T7&#10;7bd36wrTpJrNvnQG6FY+AxqHZVjTE5PQPjp26NDEqVPlUglgZjKbGRgdGdww3j82Fs9lwIiqqZpe&#10;UyF8nJbi/ansQDaXSMQ4mYo4t7AFc3/CfPZ1J/A13etMo+3RI4BWgTtXAT7Xa/hEEqRUIp3P9uWz&#10;WfCvsdmZHCzm1tgfbCNGn22xiPmnqWxdtet1TdXqhlXHLmmecwUR+K3IsZLjcIZl1PRiVZ+oG8cc&#10;95AkHMlIk1m5khI8kYk5dlrVlErNKdcqNb1kOiZQbFlOgk8tAWcA2w1C1FYd2K8Nbwl5MbY5kdqb&#10;zFyVyl8ez40DJC7V5w4dfObhH/zgke/8YP+Tz5bmCkosvmXLlquuueqaa6/Zs/eKrVu3DvblgVnA&#10;6zAR8tbgLWMOT6ILigjgKIAODc0REMqBvCP0ImbVMVmBLAeCQYJhh/l4DW6BX6rELbgKmtG5HJ6E&#10;+Uwmk0wmMB/HJYEzFynPC8RnOjFfZKIv8P0Wmr/bfhOljzzQygP33XffhDsuSthLoIhyXJIRClSB&#10;ugyPNSNEzoSCAQf2vz/cnJPj9puuOnnskG7a5ape13Hb+aPdIl5GI6YtqNViaHLtfdddFwHQ56Rl&#10;Vq+Q8wBAO76eElGk4MgSooPdOtrM6alnH330sW9867nvfr989GjMNIbTyWRc0Kx6TTVsA6hw0klk&#10;Zjz2uXLxlFEVc9mXv+zl997zszffcH0qkSCyFrbJe3gGA1BH7ohNS+WsPA5AuL9vBkB7G7fhEsQg&#10;JOoYRAkERGg/FyDFJAuoUrFYpvzu9773xS9+6dvf/v6Tjz+k16sjAnNlVtgh8cMeJ2Ix1nRrDmdL&#10;yZqoHKoWD2u1MsNoUB2R5Vwu+yO33frqV73qhhtu7usf4KHAhTC4JEywTfY8+Xd1D8hvUJ0IgF69&#10;GyLK6RLxQCegA6p6/4OPdAXtXSLeiaoReSDyQOSByAORByIPRB6IPHBePdAbAA0w9QwA7es5UklH&#10;va5NnTp59LkDh5599tTRYxDiADyTzudGN65ft2Pr2LYt6eEhTxIrqlYpVS1VByqciyX7U4gKGBfj&#10;siiLPHSY/YNMgn1adJj+TMUlKABNOb8kpedBUAIIK2Q3gMACirVsC18nYolMJgekNZvOANHyoW3g&#10;tjCdTLfB8AKEa3uCYXDVmlMsV4qluWq9YFt1gXPiipiMJ+NKihfipu0WqsWpwqmp+QPl2jOMeyAt&#10;n+xPlvrjbgIYmZe0zLhaZ2p1VdVVMIoR9i+BEMZJgN4eL2geW3NczSZwt8JwY7yyS0lcIyeu5OVN&#10;tpCqGfXJ6aMHnnvsiYcf3v/o06ePnNIrGq4GAL33qr1XXXP1nr278X4glwNCDCRMNW0CQENTGxIi&#10;4DhLEqBySEJDMKRUKlXKFUM3gTfIwPAUGfA00AjwwABAl0rFUqkMMBquSyaTfX19/f398A4xNKaE&#10;KYBUZZq4aMH/tBHgPoL/+2/onyuCDs5rr48Kv7A8cAkA0Pwr3vj2sFM39Yn5THxZNxfL2rF5cjMH&#10;x9Wb08teFSVYFQ9Q+DJAolclT5IhgXAXDrposgAAQ93C9Yrl4nOH9n/ne9/9yle++sUvfvHzn/3/&#10;vvL5/3z2hz/0CoURURhTpCGM6axYNblZ3alJvJUCs9g9WipNGvXR9UM//YbX/o9777tl3/XQVcLD&#10;zHER2c8kCtOcawPX5Vic/uMYiLTALqhktauZT5t2kQMerGBP439UXYsIWQMqdxksxo6Oju6+/PKd&#10;23aZHH90anK+Ui2rrsy4GYWPCUyM81KCkOHFOMI8uAyJbiBLcezWwWJouTo3cfrws/uffvKJAwcO&#10;zBXmURoJrSvgyUSi5ZIIEv6CTm/Ob3khVqpPnDhBFazwKwFk54YDa7CU+0yLDpZYu7Xh2LFj6eHR&#10;bq+K0kceWFMPjIyNLct6I7+FbfuOO+9aU0uizCMPRB6IPBB5IPJA5IHIA5EHIg80eKA6PbFx48Zu&#10;3ULoS4viG0TCwWdAAzA2da1WKpSnZ0pT09WpGW224FRqomnHGC4hSHHQcgGKCqA0YsJJ2M5kmutA&#10;6AJ8ZOz8RXgjEJvJrJDM4mmYprMPOlsMTxuBHkBWAqLJgF+LxSIAaGCsSAPdiWQqnUilYom4qEiE&#10;akX2RYOFjNOf97Ii6Fsuw1kOo1lulag+V+taxbQ02ETEoRUZG3cVJYbyNN0slKrTc/Ozc7OV8pxl&#10;VFhGEzlb4KEm4kJdWeJsWbDjMpNOCH0ZebBPGhzghgbMgcF6/0A9P2BmB1iELkz1QYFkUyq/XUlt&#10;dPl8TXMn52aOnjh48MDThw8cmDo5USvXMP8HQ3lgcGB0bGxsfGx4eAgYOoIMwilgbptEtJkw6VAB&#10;cJ/hTAFUM7SFH5mQ7G9eRO3hQp9PTnQzMBmnkQd91Q5CnQ7UOSAeDRb12XvQF6Q2FtjOvjK33w5h&#10;lCCgQnfbd6L0kQcaPfCFL3yh6qWBFfHozmT3AfbHCxw56RZ5ep47BvTGdSOVUoGgewinBtXasxnQ&#10;i/fFAnSFBRvcqREAffF16zUCoBdGyoXACGcB0Fgp/fo3HvjkP/3TZ//9sw98/Zvf+853H3/8yenZ&#10;Wd5xkskUJ4t1xy4YZt2DLrOgsUxV8OZsc7JatRXxquv2vv4Nr3vjG372qsuvBH7qmTYQYvIg9cvD&#10;Mw3EaoY86LAhCY9QH0umT+bl0F3yKPfjFRIs2r8Iz3KfUY3nCpBtsLCFTDq9ZdNmbB3tH+zLZdPx&#10;eKxYKM2UdAuBe6U4J8Sho1Wum7rLiUoqHk8kJEXC44njIfd07NSphx9/4sFHH334sUctxx4fH8/n&#10;88Cg/Yf5csa17VYRAH3x3XWRxWvsgf7BoWtvvPlz//rp9uU89dijb3nPr6+xLVH2kQciD0QeiDwQ&#10;eSDyQOSByAORB87yQG8ANDhSdF6NiapPlCUnSMXQT9Yr5fp8QZubN+aKbrHCVzXZcBTbkx0G22/9&#10;OEegCIMDBdxTBELqmDawURvhmDDhBcpEAu35is9E/vhMqCcyyV5Enyl1iYoUB+hzoVAAAxoTfCCu&#10;MSWWzmTS2WwylRAVmRMFTKeB33qgP7PYWgzTBQYANMNhEo99zjUogmh1Ta/bromMMW1WJJFoJ8v4&#10;vwi7VM0sleqFIphfJQhyCLyejNmphJuMO4mYQ97H7WTSzqS9fJbtyzF9fW6+T8/la4l8NZ6rJdK6&#10;kmBEJc5J/Zy0jpU2uuyIasYLJeP05PSJY4ePHTpw8sjx+alZ2AGfQBajf3AQtDNg0ENDg9lsFlrO&#10;8IAJiW2T8LrwnmD1viQ0iXtFJ/EUsfdbw5dw9sWd/c+oZjQOoNRwpCCgdmgDwp+mYpgUgF6czi9A&#10;/2cBbQuU54VWWGyNFaEH0a0YeYB64BIAoJcXEY4a+6L2QMNo2PxnUDsiLhE6yRjp7xchgzPL1Ovq&#10;kQOHH3/4sZPHjkMWCWMtVl00STmi6g/Ol75Trn+nrj2pqXOeziV43XFmKrqS7/vRH3/FO37tvb9w&#10;35t2bLkMxGRbt/yHI56WIsdDvArPVqhliALGdobDw20BdoYdVDgmdDS1AlJQxjRJTS9c6M3+Owhx&#10;AOzGcxrPzuuv3fOrv/ymj3zwg+9873v2vewVM5m+Bwr214vGg6r7mOE+a7knGWHGE2cMdlZzC6pT&#10;Np26jZ07nMEy0H9S/dUclj5v6A8I/wie7ss6ebm6XNRdLDI+8sAqeADao4hh+KnPfRHins0nRITx&#10;FYppCKa3CgVHWUQeiDwQeSDyQOSByAORByIPRB5YGw9QzQ3ep0kB3XQg6QiJCQfTS4C8LnbXJgUx&#10;JxK0dcDhMjVTni7bRyaqzxwpP3ukfuy0V6jIrpeQsBdXQi6aZZTVeqlWLdcQQbAGMWaoRoDPG8xM&#10;g/lpmPtM0WdQnkF8BvoMBjSC6wGcBaIaT8RTKcRwAU8rDqAbwLaFfcqebTGgO2O/ux+cCVxo29NU&#10;HdLN9VrFtnSIWaSSiUw2A+q0ICmOB3jagSU2xDM8T+TkuJBOygOp2FAyPphI5OPJRDLNZ7J2Lq+B&#10;6Tw0og2PGkOjev+QmsmXY6l5LlZk5CoDnQ8O2LFXN7hyjZsvMTPz9vScNjNbm52tFefq1XldLVtm&#10;3XYQg5CQm8OwO2Fr+3IYxG7bxrZJQoEmEa18aIEGt0I7gDgKsnY8kQR7GsgyNjaTeIQIIeW7ERAz&#10;fE0DEoLyDAAA3kPVdF2D0/CK94Q+TYINNoL+IXvCUMbadKwo1+exB+hCFoHpzvfZQyNEDOgenHae&#10;L1k7BrQ/OlPYOYiyRyqLhxPEjyCBhHG3MD+P8ZnsT3FdzTQ029Zcpu4yOsLF4jnKOCBEz9ZUPpl6&#10;ySt+7L43v/mmW14ciyUsw0BABAz3vkbG4kIw3SNAtxQF6DPVgu5ojXDR2DNmU+TaD6FIWNZIgGeQ&#10;JfAMVneHBoe27dw5tmGTxnoHJyaPVKrTqlb0vLIgVgR2zjEn1eqsBjkrtYQYCIK4ftvWK/ddd/sd&#10;d9zz8z/3ile8csO6ddi5Q5839OnSSRDIzvtKJMHRua+ilJeeBxCEDZX6/b/865ZVw+aEdRs2/vnv&#10;/c77f+8PhsfGLr3qRzWKPBB5IPJA5IHIA5EHIg9EHriQPdAbAxqYKDmpvgOBQDGTBPxsmlpdhwxx&#10;sWQXymyxJkPOWHWShhczXE41Mc22QcIFvIR5LFjJmIRCodh1LF+DAzm4HvQ4MCdFHCUgqn4YQF+k&#10;sYEjRf0JqQ3oPkPZOECfkQwAK3BnSBvjwJ5mANwQiyayllB/hoKF5+AtBzzYY23LVWt6mWg/A/2u&#10;IjJhTBbTEH5GUD5Rga61bbMw1rQs3UCwKF2tAa+1ILQpS+A+29mMlc/q+YyWSxvZlJVK2bGko8QZ&#10;WWZ4gOuCZXMWwAWiMW0J5boyV+qfmh06PT0yMTs0OZudmhNBd56ZLRVmZyrzM2pp3qzXGB9YgNoG&#10;0PNcX75/YGBwcBCvCBVIGNAsA1VL2INpO5XABo5MMGif5UykNCmxDMgFIHN/OQAscviPKl7SEGr4&#10;E+kWgz8t8M+o1jNVxFyE+MkngTAnBVHacP4u5B4e2Xbhe4AyoLkLRoJjUyTBceF3mpVbuKYANDUv&#10;rBHhP9sY7M2BqP/uXZePjI5gQ1AdIXNVSG6Q8AQ4cYFLnnd4EnqgDFcdZ/uVu197zz03veAOhJzF&#10;A8W1HYQc9J++eEiRAZuO7PRo8EnzJ507rYE2DQUr1g+eQHBvImHFI5j7+s2bkv151XMmCsVp1MRz&#10;y55ZsNSyrVcZ28CDXBRvuO2WX/yVN9973/944QtfuHfv3v5cHo+jwAyKPq/EzuYaRQB0560cpbz0&#10;PHD53qu++P/9O+6CbC5PVO/wm3TxmDh18vD+/X/1Rx971wc/ct1NN196dY9qFHkg8kDkgcgDkQci&#10;D0QeiDxwgXugRwBaJ9GJ/OkyOUGEdjzbtAytXlWLRXVuzpwtsvMVpaynNTdtsTEDMhamrRIZYhVM&#10;Lw+nZ3BgVHGexHsiD8gZNGoLPFwLdGMGAh2AkkVZougzFZ0Iz+jxiVpXobkxPz8PALpWB3/YgaIE&#10;ZveQl/Rj66UVxNbzZ7a+SDWwbhKhCfGWPNM1NVurqJX5cmluHqLVjlmXRTaTjGez6UQcQZRk02RU&#10;zSKqHGAI1+uollbTLc1ibItnDUnSlFg9Ea+mk9VcUk8lGSbGMAokPcBAk1xX0B2pbss1CzEGc+X6&#10;4FxpfGp288nJLScmNhyfGDo+GT85bU1MF+fmpyrlKVOdY+waiWYYi6WTiMcIHnYqmYaCSDaPUIF9&#10;/dlsJhaPoyaUAY0K+eg8QR8IVxTQvQ/Z+4g0USaB4DNUTRABClC1H4RJIDLP2OhNgGjM/X2FE/Cj&#10;bawYgINHdTkIAO3nCqia8uF8dvWiEDeFoINGoODKBd63I/MuFg8QANr1AWjSA/G6qAGNxZIFAWgq&#10;NHOOutym9ZEG9MXSd1Zg5zkGoDGcYosJurASi61bt27Hzh2X77p827ZtI8PD8VQC4zW2/5C1XDwa&#10;GaaM1UOW33X11T/+2te+5Edfmk73YfB3XRvLp0Tf2dd+XtRGP4MVNzhjJcBuAwDty4eQ/Tk4Ee3Q&#10;8hyeE4f6B7Zt37Z9x2VVTX9m/wHD1Ew8ViixWeS37tjx0pe//Gd/7ude/tKXIpZBJpWSBIEqZ5Gn&#10;x+KxuvRn5BwB0Cu4J6JLL3oPbNq67Sde/wY8Sp989JFP/tVfvP2+nwffGefczAzOkbHxl/3ET23Z&#10;vuOir2dUgcgDkQciD0QeiDwQeSDyQOSBi9ADvQHQjAreM+a/NJggAhdBXNkxoABdq1Tni/WZOWN6&#10;npkrKxU9rXsAoOMWI0C7GAH+bKNmGhVTr9qGDqouKGCISuiLQjhQjDAM17KBosqKHIvFREmCRzFd&#10;Dc9Y6QTTF98oFwvkP0zbQaxGYnCf+3z4GeoboAwjT4qSUiVLhGaCzCXgWks11YpWnq8WZ+fLc3Na&#10;rcy4ZkwR0+kkwF9RVCDVUa0Z5Uq9XK5Wa5W6WtM03dJt8Jk58NOg58HrLF/nxZooapJkSqIrogxH&#10;sfRMVc3N1bM4Z+r9s9Xh2eroTHHDZGHrqdkdJ6e3n5hZd3w6e3yaPTVbnSnOVOtTtjUncWoqxuTS&#10;8b5cPpfNJxJJCdrTkhSLx7KZDHZs5/JE7gP2E4q4P3knFGbUjsQeJBrcflRF6EGTKT1xI8GfdcDQ&#10;vvgGFLCJ0PMiD5pFeodIi0ARGiRyCIyQXeALODVKlRAaiupBn9HnDPr1IqBBccBzhAZehHdVZHJ3&#10;HliSAU3Y+uchCGEPADT7t185Ga70HdtjW9b3LeuGwyfmv35ACye790Xjy14VJVi5B0jMAX9Zje4o&#10;WZUMmzM5iwEN7BVDuO1gDObxbBNI6bqmHTl69PDhw08988zTzz594tQpSHO4tpdJZS/bsfNFL37h&#10;zbfePDw6iuUX6PiTZxggbF9tw3+s8b5GxpnjzIohHaGbONH4sCHNUhVvuJY8OV3LX4Yky57YXYOH&#10;DsKF8r4B/++/v/7Jv/+H/c8+hT1OgNfzA/0IbXz11VffeONNl+3cieUk1BprnSRgAZ5bJMQhXeFc&#10;ff0N5InH2re+9S0sG0NYCk8+/JKAFFdw4E8SgsIPfUCjHwQbfLrtAw888MDY3mu7vSpKH3kg8kDk&#10;gcgDkQciD0QeiDwQeSDyQOSB56cHTj/+0O2339513UsOQSgRRFAkUtBQWK47ekWtlmani8dOVg8c&#10;Mw+clI5Op6eq+YqVMjzOsKq6NucaU6IzlxTq+aQ7NqBsHk9v2ZTfMJ7q7xMlGToctmFgezGmijlQ&#10;kbOZRCIO3i6ZZ5ONuiyRmAD6a1tgJfvc57n5ublyqQy0FRhrOp3q7x+AYEU2l8MckxdEMk0ndF86&#10;E8f/AN1CmEKvFqG8XJmfLhZm56qlMqSXY0llYGRweHw82z/kcXKhpJ6amJucnCoi5KClQTBZQthE&#10;Piby0FYGXlsynAmLPcYrxxPJqXSmkkpClwOxCuOGkanrqZqu1AwRwte6HTMhQGJlNb2vWh8sVXLz&#10;ZXGuqBfKc6o2ybNTuVhpJOOMZfmhlJwSZc4V1apdmK/MF0qYyGdy2a3bt+298urLd18+OjYqcYzu&#10;epoO5Bgk6AVxUYqtCwIHbhnQAADSgOZRKbgFE3Cw0YA7Q7QT+zCBQMMFQJyB10M4G2rbuqEBewHk&#10;DOQ9nyfQPcB70K+Bbvv9gTDVfLCCADWBCIf/VQRAd33HRBe08cB999034YxDeF2UY5Icwyu2QAiS&#10;zAtYmhJw51PRmDOiMGvszTtuvvrksUO6aZerel03aY9fkDogyz/kfqCSNf6Slr3vuusiDeg1bpM1&#10;yP5cM6D9RT08iRYgT4hRYdlQFAcGBnbs2HHtvutwArTds3fvTTfe9IqXvupVr/7xG268IZfLGhDe&#10;YFw8/XDSu4AMx1Tzue0y4AoZ0A0u93xpLEK99hC1EE8JDlxoPCZg1mA2vxPPqiv27Lvx+jvvuvPV&#10;r3zVq17+yltuvAnkbty7DEIP2q4fXth/ki9U4Kzwg6vYvBEDehWdGWUVeSDyQOSByAORByIPRB6I&#10;PBB5IPJA5IHV8kCPDGjESML8l26Lx65hjzVdFyHua9BKLtX0uYo7W5bmasmyllatjGXHEBvQMz3O&#10;djiEAbQ82/AskzEtBuCOYTOmw7lAs6EUgbiECiuKQFgNwNH+bl5CiJYkgkH5XCsArGA9z8zOzMxO&#10;l4pFUH1Fnksnkvlsrj+fz2ZzCLKCST3hKlOuF0IQ+nitH3iQ91xGVY1yqTY/Xy4UiqVKBbog0LUU&#10;QbpOxCFZCYgWUQ1nJqdmp6cgL21oiAnFx+NJIu0x1JcdzMezKU5RDEYumvHTWvpIffDZyviThU1P&#10;zm96anbzM7Prn5see2566MD04MHZ/iPz/UeL/Seq/afV/IyemjXEed0sqOWaXrC9Slxxh/Lx0cH8&#10;GKSec/l4LAGDVVWrVMtwJOxNpFL5wcG+gcFUJiNgHs/CzwiNCGVq14ByNqFDAwvgCLtZIOAEAcPA&#10;bCb0ZgQVtMCOJmwzP54URSrAwAMRDcwwk3CfoccN8JpHeELKDwNwjwaAo0Mos483n9HfoFD0uRND&#10;WK1+HuVzIXtgkQGNboxlFP/kBQ7nxcOAjgDoC7mDtbZtdQHoszUrFv5qpiSTOIEEgSWjqL+PiMYK&#10;hGSFkM9k142P79y2ffeuXVu3bOrry0AQySZjPJY7iEYSvRBaGICx/beNAHSDDS2r3dLO5g/Pttw3&#10;12de+yXTmIfkQUFscV05rgyNjmzdvvWyXZdt37ZtfGwskUzi5sWir+dvsaH19WW7FnKiazgBRL4S&#10;rLyhmhEAffHdipHFkQciD0QeiDwQeSDyQOSByAORByIPPA880CMAjXkktgPTeTSi3rms7nmQYa5p&#10;ulqpmYWKN1cRC9V4VUtpRsK1FdYRBJdVXE5hOMGTGE9yXF6z2JruVXWvbrC2J3IgPirAdpFU8xyV&#10;CEI7CLMEVBpx+RYK87xquQLm8/TcbLFc1A0d+Cm4z1CpgFRFNpPFtBdkZRgGVWOqV0lpYj76ShhX&#10;wF3rql6p1XHWgPUawHKB4QrYEs2KAgBvfDxfmJsDlbswr6kqssCWYrCqB0YGBscG8oO5eDrNCLGq&#10;JU/VE0dr2eeqQ0+Vxp6cX/fM3LqD82NH54aOzfcdm8ucLKROlRMTlfhUPTZrKEVLrEIHm7FUVzPc&#10;KsNqyQQ7OpDeMj6yZXx0HJEG4wlQjiuV6hyOwlxdU4Erp4GqD48MDI0kM1moNwP21wHaG4DmgSMT&#10;ejLIoaIEvN1XhGagvwEFDgR0RAQrnJDnwFuIPeNT/zMoeAChBvBMpJ8BCxBMg2h9gCHt70vGe1+p&#10;I9iUTG+AAI9eQCmeB7dFVMVz6oFLAIBeBQ2Hc+ryqLDz5AFoQdETlGC6TIoB20AABD9GIZZdYggc&#10;pigYh2Ggr+/PQBVJJNIV5BmG9H64QhJVd1Gg/1zVhD5RQyd9IBCTENsXj2osZSoxUZR8ASdiPdEc&#10;wbKnX1mcDk7Cn47Em85Vk0XlRB6IPBB5IPJA5IHIA5EHIg9EHog8EHngIveAJ2CqTMQ3KADtI5ue&#10;5Ximw5guYwIJBVGKUKRIGlZgBJlVEkI6JeeTymBcHhL4AdPJFWvxEzPccyfsp49qzx6rHZuozpZq&#10;iPbn2DXGUzlGg+gEx5ocZ7oe8FZTN3WoMVfrWlXFewRE4jHdzWZTgwOZ4aF0X18MCs4yVDLOcHQp&#10;UYtM2x0bV1e1elmr12zDRNRDbPRPJxKZVDyRBOPSMOxioTw1NT05NTlXnK2bVZe3eJmBMAaUACDp&#10;kUqKuUwsn0tDpyKdGZBjozY/XrY3TtQ3Hi5tPDY7fmpq5MTUwLHp/PHZ7EQhO1POFMupciVeqYqV&#10;qleqm0Vdqzq6ydtcQkjk0/0jI+s3bNm6defWLTvWjW/MZ/vAgTMNHdg4gh5CUBv7roExYw4PANmC&#10;UIjlQRNAQ6hHC5AygAhQ0chGaIDQ5CR/+krQggAoOZaIxxPAlBHFkYFoiaZqiNmoaRro0dDVAO4M&#10;DUwi+AzE2Q9L6MufmEhAMHkEMIS7CRyyIH8SyT1f5PdrZP6aeyACoNfcxZdGAdhu43AcOVkOAQUI&#10;rZjuOSFiLo4JJJqsGpLhFyeGb8TpFYBXI84spT4vDsYUBz43h7+NZoHFfPb2FyIoAg0O22MRWdiA&#10;0jMC2lLTyROKRIjAGrIvu0GjJ5KYoudMSefcOCcqJfJA5IHIA5EHIg9EHog8EHkg8kDkgcgDkQfW&#10;zgMu5+Ek+LK/B5hEtifUW9uCugM0IICXIsAgJCNE1pY5R+G9uMgnZDGhxBKxVCyWkZQcJ+QsL1sz&#10;U3NVaWLeOTZZPXJy/uip2YnpYqkMmBUBiyC9DA1j1XNLms9ZLlbLc8V6qWZrFs8IcVCR8/3ZwaHM&#10;0HBioF9OpYFHU54YJunQkvZPD5YyDhQpgMFWS7ViSS3VwUIWGCUdz/XnBoYGBvr7EH0QOLlaq8+D&#10;ezw/X6nXQDKT4nIiE4unJEVhZN6WGVP2TMWzJQ/RowSWl1k+BnEOjovDUMbmGQPyGTajWYzhMEDH&#10;yQZpAi9AoIRoYJom2NfwEabhMnDv/n5EI1+/cdOmDZvXja4fzPXDN7gKIanUeh26ImCOQYAA1GaI&#10;EWAejwtB1QaArKs6HIw6AmgGhAzoHG0ApjiBpGkoQuhVx2PQIQGwDiodhLOBZRimCba4jyzjWshu&#10;CDLYaiQUkwQwGng2hE3qdaINXa0C/kb0JgMgiB+mi7hzQf3Wp7utXaeKco48cPF6IAKgL962W0PL&#10;m6UtsN5Hl28xctNFXIFhITEl+id9Q0LjEbTWF7nyDyC4PAORf1FkEL5Qxok3+H7tTA9b7ms3+9Cx&#10;v6RMjSYVEBGIkEUIAhnEbRbLzBCCwqIoNZ1Yj2uIfrt/IiiDxOKVPNCaj1WsCJZVfYF2anXjsYoF&#10;RVlFHog8EHkg8kDkgcgDkQciD0QeiDwQeSDywFp7wIacI3BnqkBJTmCVjgfulmWS07aI0gPrmLxr&#10;iIwhsYbMWYChFUmISdhfnIzHMorSJ8r9rNBvuZmqJs0UbWDQh04UD58onZyszRX0al3Xjaquz1er&#10;k8XC5FxhcmYOyszgKZuaLXFyJpHtzwM/Hs73DSTTWWz+xTSXoLA4HYCyHu9AdJoQpy29rkFyo1aq&#10;AIJWq6ZjciIXT8azfbn+oUGc6XxOjMUgcFHVjArEL3RQrj2oUSQkMSmySc6Nubps1Xm9yug111AJ&#10;0o4UEKnlhRjPAb2WWESJ0hlHJaen8bwpSY4ke4LssSIhiYEUjq3ImI9D5DoGRef+gfzQSP/gCLQ9&#10;UvG0zMnIwNYR8tAE0gxfEoQb2iOSpECCBLN3iGmABA12sqYB5Gc9F8rXvvAGB6gacD2kRUzQz9Am&#10;UBPBTuhYHCewc8hzoHmIMgewZ9CfHXDTIbItksCERHbDB6Adm8Dz1SpCO5bLcBQQcGh6gwFNjpAA&#10;9Fp3qyj/yAMXqwciDeiLr+XoelogdkwkmrCU6h9EzMg/sKxKX3s7MOaGL8QfuuNoePVDHBAd/oXT&#10;T4aNLv7fWMXVHahDGUQtycJf5A2WUf0rsAMGr+RS36zebWtfo7Msd/yCfVNRLDGS/r1YDRhIlp5J&#10;AvwHk/2njX/QhemG8yyn+HasxMkNFcFGnlOnTvkiU2StFXg03e+DV3rgQ4pQByC1/5zrenH12LFj&#10;6eHRi6/fRxZHHog8EHkg8kDkgcgDkQciD0QeiDwQeeB8eKA3DWiTKFBSeWUya4Neg+6YqqGptYpe&#10;LFqFAjNf4ssVqa5KliUyLueTpVyJdUVCiRKIEDQnupzscRLeM6Aps2DcIrwemZVjok3m2v7E2zSh&#10;HFGt1qsIzFcqV0rg5+qO7WJamUimspkMdJ8zyWQcvDEwgaHmbDkkahPRxwQMDWgWwhvQnqjUVeDZ&#10;qo5ZPAQoWEECSCtC8lgRJYUXRYfnLZbRUAtSOgEBECtRsB0Fp+MmWSYjC5mYGFNgNVe3vXnVmao6&#10;k3V3TnUrhgdRZ1N3ARkwJgr1IIoBYJhEUBPIhmOybxq0MEFgoXehINShEk/FMun4QDYxDPmQuILI&#10;g6xar0J5enpmdnamVCqBrIwKIqDi6Mjo+Pj48NBQIpEArq5pYCpDbdsDLxrWYxqNevqTdxKR0Ccs&#10;+0X74Z3AwYYXwXo2KfEZfHB4CZNvfw7O+yw7XI7d3nC1jxpYNAeoj2K+Dmwa83Q6Kw9IZOejh0Zl&#10;XvoegAZ0xUsj8CAY/Rw9/SCEkDgn4df8Hfw0Wtu58cWm9SOVUgELOljXwXjgj3UL0eL8N6GDjDTu&#10;2NgY+7dfORk27o7tsS3r+8KfvP7n34I//+Uf/jz84eET818/oIU/ufdF4+emks/zUijcDCcA+iTr&#10;pxhESfhWjJbkwDhLhk7/oPAoTUYB64bQgp17slk3I+jRC298WQ3EGFz8/5m8ScCFFv3/HN0SvuVE&#10;5YncDIH2x9kiIEQfxDc/7JCWRreqSOdebJ2S3pS0gbCLh1C2sduIyFKTtVbE2MUbPEfxSsFo+ggM&#10;AiH2AEA/8MADY3uvXand0fWRByIPRB6IPBB5IPJA5IHIA5EHIg9EHnh+eOD04w/dfvvt3da1xpjY&#10;aSuSPcEktD1gmpJeny2VZqcnisdO1A8f9w6fkE9NpedKWd3IsWxS4WWFZ2PYQozduxxrgS7seqrn&#10;6GDvuprLVVi+JIqVRKyajat9SXsg7fWnmYEUn0lzMZlsPwbl2LA5w5EYHnPITCqdQ+TB/lwuh8CD&#10;MVkUwBFGAmhFY+4O3BeYNohkmlGrA3026oCewdr2sL1ZVED/FQUZUBfLCYCsgS9UfYmPUrVSKZXV&#10;YskuV9i6Jptm3HUSPJdNxfuGMn0jfbHhvJ3MFNj48Sq/f8Z+btY4Mq9PVLT5ilYGVbtmehDAdgnO&#10;i3I41FQA5xlsZgDweC9ysoJwinJcisX5fILdkJYuy8d3p+VxwU1qpdrcyVMnDx08cuDI8aOzc3MA&#10;sYdGxnbt3n3VNdfsvGxXtr/fAvBdqpRrdaDEsj+hxiQaeYPbDAEUYMmiyBGKuQxYnXgZmHKtXC3O&#10;F0qFYr1WB4Eaeh4AwDEhxwQcLQ5cBbocqlqH7AdgFnyCz1OpFESu8/iXy8XjsW47RpQ+8kAPHrjv&#10;vvtOO+NYDUIc0oVTUgSIr2OpyIehsbmBAETnCoB+4c1Xnzx2CJLruK/rOrk1wgA03du/gF0R5V57&#10;33XXLQ9At/RLBED30F1W5RKKI+MAEBlkiHEQ/FkcQDBVVQUMTYXzMVZSWjTFN3sGoFfF8iiTlh4I&#10;AGi8QTuivchOH/LEOwuDDgPQaPrwVd069gIHoJ976sknHnn46ccf+9//+Pe0ar/8znePjq9btxHC&#10;X5vx5uihg3fuu/pAodq+4tvzqZYJkNvbfv0321/72A8fvPvOH2mZZtlyl20OWsHfeBtZ2KO124bf&#10;Snv2btq6beLUydv37OqkCPzqu2bj2P0PPoKr2pS4lBOCS5Yqq+dWaL7wvR/57Y1btl53080pBMLu&#10;4Oiwashp2dotVVpzrWH2l//zc3/5B79PW+SuV7xq5+4r2hjbSfplzXvhXT+67+YXwDmbtuJs144d&#10;uG01k/Tc+g1GLOuBtbjF0H+++d//78HvfJsOIOh+N912+8pbM2xqJ63fc/oe7G9wI8w7fGD/9OTk&#10;7/7mr+Orht6Owe2Br9xPu/prf+4XbnvxneiH7XtPt/Xtyp752dkbd2xeygA038+/eWGoDNKs0J7V&#10;vFXOzmuFNw51BRrlQ3/4Jy2NXGH+QZ7L3pjB0LRz9248c1fXY6jm97/1jS989jOf+PRn2o+xDb8E&#10;ln2UdNgx/uv/fPZX7/259pX6zP1fvfK6fc09ufPHxMofhYGdDbdwz/avbjsit3PWIXt4UizbyZvz&#10;7OSn11I+XLa4cOYtEyPBspl05Yf2N9qyZYUNpj9N25feVbdctvTVbZ3V7fm9AdAqYwLiFSgA7TGI&#10;4FdRIZsxPzdxunj0WP3gMffISWliOlmoZEwzI3DJmACqMRMHCxiURp61WWDQjMG4FgP41PCVk6Gf&#10;XGe5qixU43I9F9P64gaQ6FzSScQAndoM6xJyMRcXlWwy3Z/JD/bl82BApxJx6BkT6UmE0nM80J+B&#10;ELBE0EIz1DJQ5Tri/+mQRwbuG09lEolsLEZYz2ADQ64CsaAM14WmBlQnajW1Nl+qT81qE9PO9DwY&#10;3DHDTIl8NpfMjmZTY338cE5NZ2f5xHFVOjDLHJy1js1qUyWtSKIG6qZmeTbhfgGZ4hH8D/RkAcRu&#10;X6sE/GxJ5oD8xhSRAGtMQnLH4tyOlHJ5Ut4oMHm75lRm5maPHzt55OjJI1PTM4jo2D84vOvyy6/Z&#10;dx1ecwMDUNiYK4ACXgVPHOxtzKoxvybiJ0QrgwAj4FtLQNZlgkEDtANcohHh7HKlWAIAjV3RwOVB&#10;/SLcZgn2EV0O4Ct1RCdU66D7IR98nk4jmmO+v78fGHQEQK/uvRbltpQHLgEAeg3VeKN+s6Ye8AOw&#10;GoCbsfekWCziFUJENQgRLWLQlA1NCdH0TXRcyB5AM1HuM2U6YyMPPcKyG2vao8575t/75jfe9Lq7&#10;X3HrTRSc/c9vfvfhY6fxIxh4MeDLZ598Ar+A8bMV6HMnpuJCnH/8d//YkBjIC36Xt8/hkQd/0JAA&#10;+dAMOym6TZo/+e2PoIIA02nVcL7y7tcAKkKlULWlfuI3Z/jD734HH379/i+3t2cpJ7SpTs+tAK/S&#10;2qH5cn19tIIPPPHMg9/5FpoVcDkmq514r8OqBVkBL0YptKbNDRR8jjRI2dIAaja+CnLAn/hwKWs7&#10;TL+U8+nn39t/5J43vRkQIZyD1v/AO96GlZVO/LOmaXpu/aWmpi3vwaBR6BusozTfp71V82tf/hJ6&#10;GtCly/deiZwxhsDDtDWXuus7bM3AnjVN34P9YUcBAqBDKDyQTKXoEBokgAfQzbC0RtFnHMDokR5n&#10;myGx2/p2bg9N+fjDD7Vp67te+aqGb1diT2+dqpOrVuXGoa7AkkBziauSf5Bt+6EJ9yMWxujQhEfS&#10;P3z8z7Eo0okTlk2DRwCaDyA7+ie6+lLpe3uUdN4xsDq1rKlbduzsueP1Zn9DcfDVUih5b/YvW+Wu&#10;EpzLDhk8L7p6UrTv5MFTeLUePUsV96nPfbH5lwn9AUB/kOCV/ljC+05s7uSJ2cmN1ubHYWBP0CWw&#10;CkV/zgWrlVgNQnOEf3F11S07qSlctFqt01XfXqPENIoS1d8gG4OxYdh2WMPiVIOr63xd5zSDN2ze&#10;dknEIjLx4xGfCNCsA/AZwQkFBsIclsJYcdZOcl4CvGQmJbj9jjWs6iPl2uB8KTc1H5+YEU5Nuacm&#10;9Ymp2sxMpYjwgOWKUa/aes0xagZkouulQqU4UyhOF6pzQJtrWg0x/OqVamW+WJgCHj47OzFTmJ2v&#10;VmoQ9uARCTEZz2SSaUQdTCYSqUQMatQQ8MDfuTxIxn2Dff39qVxOTCZtXqm7csWSK7ZYczjVszVX&#10;1Zyy7hQMr2izFZcjHzucbrGGydoWZJn9AE0QF0H4RI51OM9hgQ2DY03EssHKxgkWNoBe1bbKhlHU&#10;9aKmV3XLgPQFA0g5loiniGHxJEhbcBr0rCEiAoln7HwWWESd4gm7GVNqHqg2IT5DpMTXdGZA5EJ6&#10;NASSQzGAaHXie1wGtRPJjzZI4g2ClQ0Qn2w0p1jKArGPlEHiDQbypxHDb43umijbdh6g+/apRkHD&#10;udTnLROvyofdN1XEgO7eZ+f1ioABTfU3qAQHDgo3h0FnImTsj5JUFz+iP5/XdmtXeKAYRX5xYO+E&#10;LwCNg5KgKRs6QKWpBMelx4DG7DGARfCj86U//pPNLgsTkzvHggHs4id+kDmyXSp/WiJwwKmJiXte&#10;9bKwAZ0X16alaR1bUqswnQtK7KQsQAN0Ao+pQifM4ga+yVJF9NwKQCje9aZ7A0wBM4e+gQHqCsyF&#10;KLyLY1nKNtJ0XjVUCtOhj33i78IeaFPTgGsZrn5QZaB1lCdLKfZ405Is32165NOJSdQ/7XvmWo9g&#10;Pbf+soZ10v2CftJJ/29ZIrofOg/9ClNlytwMKtXcVcLfrlHrd9VberA/8ANFHOgNiF5064te0jws&#10;BHdWs/daOqcH/3RlD00MTDzY7NJgWDP9uSt/LtstVyvBat041BXhwZNauFr5N9e3zY0J3Jky6HGg&#10;e7RnK7f3ZMDEbACdW97pvT1KOu8YdIdNe4ObR/6u8l/5oxAee99b3xy4K+yo3uxfra5+HjtkeGwJ&#10;Fow7qdeyT5+VP3rCZixbXJCYNmXLn3CdZNJsdlc3WmBGJ2UFiTFGTU9OvOfDH23Ys9Vzt1y29NVt&#10;nU46zLJpemNAu4zJQkmDoNDkMFWzXCrNT03NHz9ROnREPXTcOzERmyul6lqO8TKyCLkIROuDfIYN&#10;JWgAssBUHYCo0NVgXeDYNsOZnqQ5nAFBTk9n2arClWJCISFVcMakmiLWZdFQEDowoaTTGahvZPvy&#10;qUxSjsexS59hFZZTMNkUCAyLjBFmsG5oFQgr1xFW0IDURiqZ7hsYGhoa6cv3JeIgUkPPkhxAaU3P&#10;NT3PcFxNtdS5cuX4VPnACfXISWd6TtGMtCylB7Lx0Tw3mtMG0nPJ9GkhccKKHSlzx+bs07PaXFGt&#10;VlRbNVEZgsnzDMt7jAC2Nmrmx/GDHgioymKMiSmsLDECVKFNjrdHFGZnMn5VJnl5QlkvegmrUq9M&#10;nZo4fOjowaPHj5WqtXgivXnrtiuvueaKPXtG162DGoGq29VaXQXhnCAhRAVAWOB3ETVncKFZoNw8&#10;Bx40YGo0D1RILIRyrKkqrqpBZwPQNKjkVD2AI9VHcCkITpuIdwUdDyhrC5DggKoJGNCQ4EilkrR9&#10;e5DHXLbjRQkiDwQeIAxoe1wEqV9qJcEBpIg9txIct3QtwRExoC+m/kxB5AB8pAMiWcfzUUscNGwd&#10;BS6hdhQdF6MH/DC7BHHGgTal7bty6ecLuaMDGQkAYsz9WqLPsB9bYkEn6aEiUFQIX4XNv20yAQN3&#10;95VX9VBK+0sAMdM6Nm/sxYc33npb51XDL/Jgagq1gdUydSWtADPC4EKAPsO2sPrB5z/zr+2t7bZq&#10;L//JuzvB32mhsKqBUBM0Cr5NZ7M0WTqz8AbthQRhg7tNv2zTwKRwu4PyBhLrsletRYKVtP6q2IN+&#10;shK6EybAAfoMewLdgOtvuZWah/757//8qZW0Zret31X6HuwP6oI+A0QGFQRQCOQd42fzTYE0bTin&#10;+Kp5JOnK/rBjO7GHpsdiz1LoM75toD/3bM+q9M+lMlmtGwfgEVwB/Y3w4IlCVyv/bp1wx513BZeg&#10;e6xkXMKwn+8faC+DE5TVw6Okq45x+sTxZV1x+9kk9K7y78H+Znv++W8/sdTd2oP9y9a3qwTnq0MG&#10;Rq7wSdFcWWT4W39yVpSjrhzSc2I6Snf+A6ahoGY/dHWj9WA2BoENm7dgLapZMWztuuX5ap0e/NP+&#10;Eo5AneHoR67n2i4IuYbhQjIVVGjECXQZmQXsLEM0I47oe5B/QPA8m+UtALAuA40JIqsJ7q3Lcp4o&#10;sUqMSye4fIIbirEjvDfi2KOaPlypDZWqA6VqX6WeV42sZac8LwZEV2A8wbMEV+XdKu+UebvE+Sdj&#10;FV2jaOkVS9eIZocYi+Pn8EC+fzjXP5jMZqUED0FpwLWuZbhalamXuGqBK8+xhWl3fsqam9LmZ9TS&#10;vFoHR1m1oamBOHwojBNsG5ECnXLJmJ/XZov1uYpaUPWyZamQgEV+kACBzoYosKLIQoGZh0KJH6yJ&#10;AOwuecUJNrR/4nMg8DrDIJ6gBgET0McBUgM0lki8JKhrIAobggrWa7W5mdnTkIY+eXJ6crpWrQGz&#10;h35zHBoikoQSgOJD/dmH82ljwJeAkcGZBryPjzjgKEibxA6yZIpoRguI1IjIhAskP7xBYgAvfshB&#10;Mk/HJB0JwPaje83BAqTapwFFOiBHRyzAVb+nogwvag9EAPTF1HwB9AyjwyElMRpS2izdNkLj19EQ&#10;djgQwi54g/fRcUF5oAEipw1Hic8Ugw4CD54dRPTMOsTF1INb2RoQ9+iXb7jvTW1qBKAWU/Ruq4yf&#10;sGGdU0ztQKZumQnda9zzlKCNYV/+/H/Qb5fa7d551cKQTXswvXNHrbAVGjYLL1XHMA+9pW3dVu2q&#10;fdd3XkekhNZ2OP2nPvHx4M8AsgwDQOEESNlt+k5sQ7uHOyc82aFWSSeZd5hmha3fYSnLJuu2NcMZ&#10;LrUSMzw6GiQDoxNalsGf3bbmmqbvwX5akUB5E73oo3/68ZaKvRjW0K/CYjXNy13NI0m39e3cnqAJ&#10;nnnicXDPGyRZgj8b6tKbPcv2upUkWMUbp6X+xirm3201GzCmlTxooOKNUW7Z0AvUwh4eJV11DMij&#10;4ycEeh2Y5s0djw7FDfobXeXfg/0NTYM7us2Dsgf7u236NunPY4cMW7WSJ0XL2kHkbRW9dM6yavBD&#10;Vzdat0ZiSwSWkZoV+Wk+a9otL9LWafQw0ZU4A0B7LDYoA6sE4dZyfMgS03rIPwDxFKEtIcgSJ0ue&#10;KNqcYDC86vqnw2uOgFN3RMuTPE8SIdPMKgk2EWfTMtPHe0OeO2I7Y6azznDWk9MdNdxB080ZdsK0&#10;JMeGpAQjsV6ct5KinuBrMbYieVXOqXGOAZxZllPZzMDQ4MjoyODIcKYvK8YkgMWaZWrVklaY1ecn&#10;7dlT3swJd/KodfqweuJg6eShwuSR+eKpkjZfZ1Ur5jJpgUtJbEwC5A5EulZUi3OVwlylWKkh7qCG&#10;2gLOlgRGEXGygI7BPCbqz0SNA4EQz6DPgKHJCXI0x0hILPFwiSRaLKM6TtXQK5pa9ZnKCHtFYl/V&#10;iSTp5OTEkSOHDx04cPzY0fnZeaDCAIkTMSUOZhekOLB/GHA2AGfHhrYGoZQT8QL/APQNAJoXFFlJ&#10;QG0EyEksRjSj/diDdK85kGpkAKIfhVmAtwB7AbIM9BmCqFAywQEYmmLQYcQ5Qp+7HXCi9B144Lzr&#10;boQN6MDes5NEAHTXLrugLqBhJSkDOqA/U+g5AKCTi8fFSAe+5G0OWgdvgspSDDqsvEHZ7uh74UWI&#10;C6or9mZMmFuEHACRNPC/mrN99Wte10NZd7/xrKBD//Gvn26ZCejPa/RjN4BWQW5aSlKzE2wdCFoY&#10;pW0DpnfupVVvhaWYzu3DnfVQtW4DZIVRFbAv23BCqfeQIJBm7jZ95/4HjzucuA0ntPM8O0+56q3f&#10;edE0ZbAJt9vWDBe0lAAl1mPDyR5dlHfvtjXXOn239tNKhYVi3/Sr71xq8Dy8/zmqKhB4GIBgg6hC&#10;w73QbX27sidoEdS6Q2Jsb/Z02xW7Sr+6N843vnI/St97zbWBDaubf1dVa0687FC5wvyXunzZR0m3&#10;HQMRFxDjEb2u+WahWeFOCa9Ad5t/Q0WWtb8h/bKrj93av4rtct475Ko8KcIOCTK8oIIAL9tkq+6H&#10;9iXihxmUN7AfBU+NpVKuRbe8SFtnSWcu4pxIgLc2iSboIAaf6eIk6sOg33qg00Ieg5cYTvQQPtBi&#10;PNX1qg5TttiyyZctsWwrZSdWdWI1R9JsDuoQjO1xFsNbIu/EOS/HMcMcv47lNzLiJoffZDDravZQ&#10;Qc3MlGNTBWm2JFXrsusoiiinFC6j2AlBl1lV9AzwoyVBSsbS+UzfUF//cD7Vl+QVXnfUUqUwPzNR&#10;mjxZmzxuThx1p44y00eYmSPO1BF9+nBt7mi5fLKiTdeZsqmYXoYV+mW5LyalUBEW+G+tVKvMl8vF&#10;MsL6GbYJfjQPXDcZE1MxIanwMYGTEGTRg74FTgQCxOnD0D4VGqRxwOIwDNrT6WQilZRiMhSxy7o6&#10;MTd7+MSJZw8efO7AgUOHj5w6fXpmdnZudnZyYuLY0SOHDh7EK9jQpq6JAp+QJahExxQg+4QGTdBn&#10;aD7bNnBhokJN9DKwPLAQDhHp4R9/Gg7ImsRhCiRP0XbYlYy5OeH2+TALgBd8C9CZ6GhXKgjERUnQ&#10;EeK87DgWJXieeyACoC/KDtBAf24AoDE4RvTnC4rm3N6YAHemXPVA95nGQAhUOKj0c9BfL43HWwPD&#10;tGHra8ubszk6UCf3cAOsDIwvzIUMcnjikYfWeioCchM0Ihu0HagBY+s3LFuXb3/tqw1KBUuB6ctm&#10;FSRYeSs0xPcD1TTYsh2eUSPsXhuruq1ab2LBwVVQ+u7ERUcPHaLJuk3fSeY0zZbtO8KJ0TnPZUDC&#10;lbd+5zVtTtlwG/bWpsh2KdS+AdQ++NyzvbVmt63fbfpu7UctsI4VhMrE2lVLbR9aWXz1C7/y1gbn&#10;NwyJDatf3drflT3UEowMqDVQBqAboNeFF3ua+0kP9qykW3Zy7SreOC31N1Yx/06q0z5NJ4ujKy8F&#10;OXT7KOm2YyxF4UTR4OPjteFHSLf5d2t/2GnoBt/9xgNLSZDRlN3avyqNQjM5vx1ytZ4UgUNWPcNV&#10;dHWbrM6x2fil+uXPfw5rNu2Xh1e9W57jap6btgtKcaDqACVlxjE82wAUSsBoxibxBnlbEC1BNFnB&#10;cFndYgzdM+u2XXPcms3UHKHmSnVXqXly3RFUh1VNW0P8J92wdMs2WM+WODYliH2SPCjIo4w4YrKD&#10;FTM3VUkcnREPnOYOnRZOziqFWsp0UjyvAI6VeFdgXVCMMddUJCUux1OxWFoSEgyCBVbBeZ6dmDp5&#10;ZPrYoeLxQ9rpw870MW7uuFA6LVQmOXWKMWYdu2AzVUdS3ZjFpj0xL8T65FhellLQ1mAs29TATK7X&#10;TU0H7CsInJKQ4ul4IpeIZRNyUhYQOxAC0Cxkrh2IUXNE7xrMaXjIIR+CGI1LFCmZTOTS6Wwaxing&#10;kVfU6snpiWcO7X/kiccffvyxJ5955vDRo9MzM4VSca4AYe2p06dPTU1OlorzlqEDcoYUdkIS46B1&#10;AT/GNBoMaJCUIRECPQ0Qz0HkIxofiKxFaMv4HlRswNB09k3n3Yszbhaf+hvNyWZlvMHEHGRnyoCu&#10;1QgDOgCgIxnoc3xbRcVdXB6IAOiLq72ItUHMOkp/DpSgKQmaqnBQDLrhuOTZxBdjBRvaiKLPlP6M&#10;1gz0N4KGpv310uBBQwejgVc1ODKy7A0JdlIPKBWuapD5A9zZUBYAkU4Q8GUtbJkgXDpqjZCD0FIE&#10;ShtmQy9bNSTG73JMUMNU4hXilavSCoHSblB37ET+zD99MoyRATdvw6BZi6q1b6lnn3yik6Y8dngB&#10;gO42fSeZ0zSB/HRwCYVCzsGxKq2/EjuPHzmyksu7vTbY295ta651+g4rEt6bH1abve1s1drm3Jpl&#10;hRo+2XfzLeGruq0vru3KHqR/4pGHaYkYwbBkhfEQwT+XipTYgz0durS3ZKt74zTrb6xu/j3UsWEN&#10;7K5XvrqHTHq4pNtHySp2DCoz0rDC3W3+3dofdhHo0q+8+zU9OI1e0tL+nnNruPC8d8hVf1LMTE6u&#10;lnPOZT6r7oc2xmNdEN+2AZc7qXhv3fIibZ12DgGMucgggu4DCeUH4NJ2oNdg2JCCdkx8wnGmKBqS&#10;pMuSLsmaKOm8qLGiwQiWJ0Bc2XV5xuFZcIAt1jU8osls2OAVVwyrYtlVRAVEeEOe83hB5IUYJ6Yc&#10;PqM56YIWP1WUDk/xz53m9p/iD0/yp+e4uTJbqTOqzjm2yPGgPgHkhe5xLI4t1QixVygUTp4+ceDY&#10;waeOPffkxIGni8cO6NPHmdIkX5sR9XnBLvFMjec1Trb4uMsnWSHFSmleTnFykhPjjCC7DG87nO2w&#10;DsdDiJnLJKS+bLw/l8r3pdLZeCwlizGIjkDiGXRwxFI02cWTsQHOA5YHQOxAmQPBEtOK0pdI5qDN&#10;HMNfLEImltUqVD1mSwWwq0E81mAywgPaNvQ4SpXyfAH/zVWgP61rgJYFloECdEwSybwaXC6f0uw5&#10;NuSfIToNIIzyrQFAE3EOwipnEGyQ6EJDNmVhvk0uQvtS4AWwOI3MhD9xDdQ5fP1nogQCMBqfhGmC&#10;AWjTyf0SpYk80KEHGgQ4zu+fHdocThYB0D047UK5hA5w4TiEVIUjEIMOwOgA1ozeXLAeCBqLvmkI&#10;Qkifc5cG7hzcP48sbocPPlnJHvxlb8sGxt9vvO0tDVIYIB+1YREum3/7BLe88EcaEgCGBkqLMOj4&#10;ld+Sjt2cIRRCaEDFBtGGr9//5Z7NW5VWALLcwPyCPfAwakdjo33m/q+2J3atRdXa++T4kcOdOO3B&#10;73yLJus2fSeZ0zTN3T4g6naeSW8pV6X1eyuaXtXAqus5qwaG5rI3VLetudbpu7Ufjgqrzc7NTIMN&#10;DTYxzuaVrU682iAn2m19u7UHYy/Gh2bDMFzAfpwNAGgP9nRS657TrO6N06y/sbr591DN8DMFY3ub&#10;tcMeMm9zSbePktXqGFRq470f+e2GhZlu8+/W/sAVWI2+6bbbl5UgW8p1S9m/Wq1z3jvkaj0pAoes&#10;fOvYavm2q3xW3Q8tSwcZHxtT0PlXeOP33C0v0tZp25RnEGhARY7nWTYi11kmIEuQmA3LtF2DJQC0&#10;FY9bqZSVzVjZrJnLGtmMnk7rqaSeSOgxRZMlTRQ1QdA4XmME1RNrrlBxhaLDzTverOXMWta8bVcc&#10;1/QgLsHHPSEFanLVis/UhGMz7rMntCcOVR8/WHn6cO3wSWNqlqnrCsdnkql8JpPLJOIKMO5arXh6&#10;+sSzx5579NCTDx198tGJA8+UTh21i9O8VhQthDCs84zKcgYr2ZzC8HFOTPBSQoAgtSBBRgN8bsNh&#10;dBuREwUH38YzSn9famwwu34wOzaYHsgD6ZYlBdLPYBxbrmO4puYZGoNT1zzdf2PoODnTFBxH8Zgk&#10;L2QlOSsrSbCPERpJFmLJeLY/P7J+fOOWzZu2bl23YX3/4ACUnoEhg4hcLBYLxQIAaE1TwbyG6zkf&#10;g8a1oH0jSuICBm0DhnbRGASGJvofJEghRLkNHdohuol3RCTap/0RiQ6g1o6Nf+RYCDNI4w3agKsX&#10;D3xHaNSh/cpd3eBR4sgDzxMPRAD0RdnQARAZJkHTUISUBx1IQlMcMzouIg/Q5guUN4JV1uB5dsk8&#10;2AJo79zchNDWaEB5nnrs0aBo/OAe6oB/3bOpABkbRFeDrMD+u33PLsDQS8XuC1ICp6CSqbe+6CVh&#10;S5DDUrrSyxq8Wq0AhdkGbZCgaChvLIvsr0XV2te9Q6nlgKTfbfplPd8mwbLRGleSefja1Wr9HuwB&#10;RtwQ0qqHTIJLGgi8lVLp/LZ+t72lW/sbwqhifQs3IJZ5UGu6sgWdn/Z6suHRBrhbwypIt/Z3aw9k&#10;qds0EKoANnTY/m7tWUlf6uTaVbxxWupvrGL+nVQnnAb24GGEZwr9EH2jw/iB3Ra0VPquHiWr1THo&#10;phNAwA1W9ZB/V/bT4mhX71APvaXflrJ/tRrlPHbI1X1SwCH4sYTtWR227Go5cOX5rLofljIJg/mN&#10;OzbDPzgpCbrno4dueZG2TgcuClGgkRpYJ+BN3bTrulXTLbyCvstwjqx4mRQz2MeMDzMbx7zN4+6m&#10;cXvzmLFxRFs/VBvvr47mKiPpymC6PpBV+/J6rt/I9GvJvnosU5YSc7w0zXBTnjfLMmVBMGIKm0yQ&#10;mHqxRALgcN10pgq1gyfmnjww88T+wnNH1FPTTKUeY9iUEsskEikE4GNstlbSp0+Wjh2YOfj05MFn&#10;po4dnJ84US3NGlrFBVWZcxjBYXiPBZcYQhWYsQLUFSVwrn1gF1isblmqYUOj2mJinJyJ5QYyoyP5&#10;DcN5ANAjuUQGULUIYNdwHB2JgT67huZqdVclp0dOFUg0ZxqCZUm2o7he3GXiHhtnWKDWisAjZNLQ&#10;6NDO3ZfdcMuNd7zohbe98Pbr9l2/ddu2/oEBaGNwQJIBClsWEGSEDwQfmbYO4UELwK5hrgDSN5Hd&#10;AFqMNKblWFDkwDUQ5LbAY1aJagghVSOUICX5BUrQBJn2D7JoQBBqwM0Lm5IJTO0fzZ3hkpm2d9DP&#10;oySRBzryQARAd+SmCz9RINEQxCQMwOgA0KSfRMeF6YFwM+FpRx949LhUH13nPq5RQwDDMJfk+9/6&#10;xqqHVm8YN0AE/tTnvrjUYIIJP370t8GM8FWwDxosLeAC4ayw/723YWoVWwEcZwqBNRzQG2k/jVmj&#10;qvXmkOfVVavY+p37jRJ1seiyijg7lmTCujTYzdDSnoa7pnOb1zplt/YfePaZsEkUPsYyT1BBtCzw&#10;/TbrUiePHaU5wG8/9YZ7VljBbu15wI+51/5ob/9yV6/t96t44zTrb8D0Vcy/c0fQGxOPITAf0ZGw&#10;Yvq9/UdWuAG/89LDKXt+lPRWHK6iQgErgYB7tr8T6edl67W69jcXdx475Oo+KdDDsTGr5faLZZ18&#10;vhKsxRNzqboAmr/7zjPb9cLxPHqofrfd8mJsnU7dQgQcFgIRksB3oCdbDquZTM3wqrqHVwO6DTyX&#10;iAv9feL6MWnHJumK7eKVO4VrLvOu3Wlfu8O4dqt69eba1RurV26o7dmgXr7R2LnF2rbV3bSN2bCN&#10;Gd/ijG6whkb1vsFaLl/LZqq5VC2X0vsy7kBWGMgp+SxC+TGuq5XK5VNTxeOnqqcmrfkyr5mSy0og&#10;sGFDNTQz6ipfKPBT0+zEhDMzYRZm69VCRSuXzGrZUauMqfGuLfIM5I+hoMHHeTYmeIrgyoIrcdBw&#10;hqwFYFnHAJPYEz0+IcZz8b7+7Mhgbl1/ZiwNdWhWYQ3HrhpG2TQqtqVCSYQxdUbXXVX1anWcjKpy&#10;hinbXoLh05yIuIZJl4tZjmiYvGGg/JgkDAzkt27fcvV119xw883X33Tj7iv3bty8eXB4ON/f3zfQ&#10;PzA4kOvLJ5NJzKwDPBhvSIBBIgatICAh5Dh4CG8QmWpDBWu6WqtVqpVypVKsVMpVVYWsNsRDeMlX&#10;fPblnnkQnw0TqtYaFJ/xCgwaCDZm6EAVKMuNTuQxbe+0V0TpIg88Xz0Q3SQXccuHKbGBPkMYiQ50&#10;Gxo+jP68AD3QQGZvhp4D/amLuMueb9MB0IRRKsypAsAXogdrKgBCq479jA8fO70UUxgJXnHrTUvx&#10;oMFG2X3lVYEL77jzrrA7w/vxz6ObwT5oGa4K05g2GPRFUbXz6NVLrGhouOO8/8FHwjfjCuuIJZn3&#10;//4fBhmiv1FOboMWx8YtW1dY0Bpd3q39Tz/+WEtLwhROjG9t1qUCCPg9H/5os0J0t9Xs1h6wRGk3&#10;wPnAE8/85ze/i1GxoT+0t79bCy/Y9M36G+fL1KBFEHMMuDOao2dFiJVXobdHSW/lUqGAhigRvWUV&#10;XNW5/SuUfkaJa2H/Cqu/KpevxZMCeWJZpVkxbFUMXqNM1sIPS5kKqboG5+C3ZcMGlw6r2UO3vBhb&#10;p0NvMNA69kWEcQB5ETyGiDrrNq9aXM3kVJu3PJ4TxXhSGuiXN4zHdm6J7d0Zu3qXfN0u8YZd7I2X&#10;uzftcm66zLp5p3XTTvvGy+zrd7nX7mKu3M1fsUfadUVs1+7kZZenduxKbt8R37JV2LDeHRvRhvL1&#10;gYw6lLVH+7h1A9JovzSQ4ROyx0FOwmJtW3BcWALbwBYG7Rfyye58SZwvp0q1nGbkXC8JqrDC65JX&#10;Ys0ZR5119SLj6LzgCUCfEyITFy2ZNyROF1lLgD41g6xBAeY5Vub5mCgmFWhlpFLxbCKWQ2BCzpNA&#10;edYqer2gqkXLqLi2DgwYOtSsYXqqhhOy1Ixh8a4X44SMHOtT4nkxlmJ42UTQRc2p1V1NZV1bloR0&#10;JgXZjaHRUUQPyg8MpHO5bF9uaGRow6YNW7Zt3bR588joSDqdBiIctBGwYVkSEzEliZhRMQVoMWSg&#10;dU2rVqql+WJhbr4wV4B8R61Wg5QzpuHAnROJBNSxEa4J4DLyAWHap0ATuWcwoDExB1uMCp/60ZvA&#10;riYANBq7044RpYs88Lz0QARAX7jNjhitzx0qPvLk3KNPzT761NwjT8488uTs4on3Mw8/MR3+EGno&#10;+djT88H5+DOF1TjnH38GZ5BVw5/Lfk4TNOTQcBXNM5xmWctbpg8+DDLsxPL2ZbWsfnPpyxrf0qQz&#10;RfutttB8Dz8xe+hYRYOIlq9VFXRTvA//eeF23w4sa0Yqe9aR6KC0hSQN6smUKYmf12sXfrDBNmA9&#10;oHcBhga/rCUABy52c3XwUx6b9MM4UbOiCOKVd+6HIOVqtQJwczAWAaAj55YgOzDBlvzutatae290&#10;iH4GybpN30NbBJecs+nxarV+D5VFB/7on368hwuXugQLSB/7xN8Bx6SVAo0LHbIh1ujO3bvp5d22&#10;5lqnh0ld2b/U/vGGgJYPfufbLd0FXJ7Sz7EnAw3RnKbb+q7EHlQczFOMihgSgUSH+2Rgf7f2rGK/&#10;apnVat04LfU3UOJq5b/WfliL/Lt6lKxKx6BCAXuuvmblNwJy6Mr+FUo/U4Pb2L9aDXQeO+SqPymw&#10;rIIFsA57zmo5cOX5rLofWpqEUuCchl8geJi2F3RqmVVv3fIibZ2O2jcMQLuM5HiSxUggCpsub7qs&#10;7bEMxymKkE3Lw4PKhrHYtg3xnZvjl2+NXbEtduV25crt0tU7pGt3Svsuk/btkq7dJV59uXzlrtje&#10;y5N7d2f3XtG3d8/glXuH8XrF7uxlO2JbN3IbR60Ng+bGQXvrCHvZevmKzYkrtiR3bUptXZcaH05B&#10;jDmVEHnWheZEYbY8dbo6ccqYnhZLlYzlDEnKWCY31D+Q6e/jMylVEuY9b8Z2iy6rsZLHx0VWEW0B&#10;ERJ51eF1h4PmtEuEOTwx5ipxNp7kkik+keDjiIYoMSxnW45WN2qVOijG1VJVB5QMoWeX4NaCZ3OO&#10;wRLdZ5UIQNsWzzDAcpMxOUOiFUpxkMNBrFY1s143VBUh/6D0QbSWfYFmEgsLciCSlEqlhkeGN2/Z&#10;vGPHjm3bt46Pj+dyOaDDQetACRqgM2BiMKAVQNECEHMPYh0GSM31GtHdUOsQ2YCCB3YhU/QZeeIA&#10;Xo18AK1D04PAz4v0Z8h94HOCPMuKH+CQ96WiIQBChKIvmdl6R907SnTuPRCOPIjSz2Mgwu7rzv7t&#10;V06Gr7pje2zL+r5l8zl8Yv7rBxBt9cxx74vGl70qStCVB2bm9Te85avPHdEYz1i8MNhKEl5ba6E3&#10;tJi+w2TL2hXkQ8uif4bLbVjrazap4RLy1AhlFTagTXXCyRbXF5cq6iwDQ35bMKRlKc31oiU2GX/m&#10;g2YnLGV/83LoYkr6o4ToRp3xs8dIN16d/bU377ly9yBWYlcxou4DDzwwtvfaZZv8HCTA1KuBtwsq&#10;3KrTkLGnD6yKoDqYHGKLcbh2QEv//i/+tEHmEleF04Rz6M0zyBAFNTMNgX0j3EoYvsFMDwS0hlJA&#10;H77rla9qcA6uDW+WbHkhzadNdValFeDV9731zXSXLiAkupG5OWds627e0L3CqjU4qvOGC+ucIpNw&#10;E4czCWzuNn1g2LImNfdJoKhLxWxsyK2T3tim965K6y9rw7Ldb+X311I2hO+R8A3SbWuudfpu7W/j&#10;0mX7G8pCgCmMOW26Wbf1XaE9DdUPd0vaN7q1p9mfF+aNQ4MuNi9Gnvcbc9mbuocEnfTMbh8lK+8Y&#10;qAiaAA3RchTqNv9u7e+8W7YZJNvYv1o3wnnvkNSAHp4US/U6euv1kGH7nt9JJw//NmhpwAqfmN3a&#10;0PxbN9yN6bfA67Fg3NWWiE665TlunR5GreZLTj/+0O233951VpYNXjAQZnKhx+jzRZCMJp7YP/nE&#10;gbn9R9TJeYhyZAb6R3ZsGb/q8pGrdqW3b2ByCtSLdXJCpcK2GNOBYITnIh4e53K8zfImJxicoEPN&#10;w+Ush4HYsQeitWMj7p5jm45hWwYEMTjH5W2Ph8axYemqVlXrmqVbPDBkSU7FxIQEdWQERGT0etyo&#10;581a1lJ5Uyvr+kndOKIZJ3StCFzYNbIyuy6b2jSQX9ffn1GSrs0WStrkXG1qHqiy7ricHFey2Wx+&#10;cCA10M9ns/VYfJ6VCp6isimDTdVNeapiH5mvHJyZOzE/X6nWEGMQqhaSrjPVklUuWfUqkeNgOSaV&#10;SQwM50fGh0bGBwaG06kUIgcCoWasGmfXY6yek5nxXGzLUHZdLil5dmF64uD+/QcOHJiZnYO288jw&#10;CAITbtywcWR4GAB0Ih6HkOVZ7YXQh44LELleV2sQ31A1w7RAhQaSLfBE1BrYNOjMMVCkfdYzuOGl&#10;UnF+vlAsFev1umNbLAd4WgItOh6LA8kWBB76zygaMQ5xWTKRwBfIwQ/mdMmqaHZ9C0QXrJ4H7rvv&#10;vlP2GLqbKMVEeeGEvDkvSDyibJJux/vBMzuE1FZq2Y+84JqTxw5B075c1eu6ieyI5j1VRceeD3IT&#10;0HUiwqnEAs2+666LGNArdfraXW9Z7vHT9YkZZ2Iap734ak1M46R/0pN+EnwefoNkzWeQAF+Fr214&#10;H74wsIF+GPwZLrfhc5qSmhoYHJQYmB2uSEMpQQ5LVBCeIc5pqKD/4Yy96Lewi/yy6LdnDGvIvKVP&#10;GvxMMwlbSzOhxtDKtnwTNFmQ0k9MrG300uSMfeI0HtAa9vgAgCaxDvywuwED+hJYWd21Z2/D7XP8&#10;yJG1u6FozvgB3aADC/R5287L1rpc5H/6xPHmUqAKArg5HJ+wmUsIYjhEOZuh+QZFEVzYA0tlVVrh&#10;q1/6r0Ajcmz9BlpNQKgNPJogsFXghzWtWvs27VCNIUjWbfrOexRCdTck3rJ9R+eXryTlqrT+6hqw&#10;ktyar8XqTvDhz/7Sm4P33bbmWqdfqtZL2b8S+h6gnPboM4zptr4rsae57hg6Gkbpbu1Z3V7UnNtq&#10;3ThL6W+sVv5r7YdVz7/bR8nKO0Z7oYBu8+/W/pU7sAehgx4KPe8dstmAHmoRviTYDRP+EGPjCrPt&#10;6vIehs1V90NLg/E7GZJW4a/wAw8kg85rt8JueSG0TueV7SgloOcADHIZ8J15lxWJerDA8ILNMprn&#10;1B0Lp+HaAJJpYkIEZpgEI2YYJcck8lyqj0/n+GxGzKZj2TREKHLpxEA6PphWhjPKSA5nbLQvOT6Q&#10;Xj+Y2zCS3zSW37o+s219cvsGZedG+fKtiSt35a69sv/aKwevuDy/cX0imxI80yvPuFNH3MkD7uxh&#10;tzblenUmxgrgHmfSSbBmYqmkmJLZFO+lGDfhOjHPERFEkXUhx1wVnILkFWS2IgpQ5mBcUTaEpCpm&#10;6mJWl7KWnDIlpcJw06Z7rGYdKdsnS0yhKppqjDVjvKtIYBBzjsAZPKOxnsp4OsNaJM4h7wAyt3nT&#10;4nSL1R0WFHGHlAmwnRF1RtA83nBZoO7QD4GXJHDHRQlgcEKJQeJZkSD1DNQawHBjVEASn9B2SIBC&#10;TKttOJ6RRSGViOezmcGBvqGh/qHB/r6+XDabRqjDeFwBkuyTmwElIy2utQxwpBfVnyUCVSMDEUQy&#10;QzcBZ1crtVpV1VSIRSN/h6wIREfkgcgDTR6IAOgLt1Pg6aPI2B5iEgb0mVf8afknPqQnPqEf0pTB&#10;m/Dn9P1SJ80w+LbhT/p5UFCQrPmThvzDtgX5B5nTN+GKNNSopbVBBcMGh1OGfdKcQ/AtLTdw0VK5&#10;hV1B04RThnNryKqlc5b12FlNIAoswu0GsQ4AQ9uQZfGPSwB9xo3XLCLxg29/8xzckA2R7rEV/YYX&#10;3HYOyv3yf35uqVLaxyeEkCsAIxqIpuFsCA20VOy1NrVblVYIh/QJs7zvesWr2jt2TavWvuhNWzuS&#10;Aw6SdZu+8x519NChcGIQddvEwgp0Wjt/s9at33lNm1O21H9YSYbha0F/DpZzIPAaLqvb1lzr9C2r&#10;3Mb+F971Y+FLGqSug6+aN84jTxAJsTLUTLEPq7R3W9+e7VmqrV9592vwVWB/t/Y0Z9v5/RKkXOsb&#10;Zyn9jfP4cFytW6/nfLp9lKy8Y7QXCug2/27t79lRwYXdCh30diOsyu+ElVR21Z8UzSv6WA5HLJCV&#10;GIlrO8eUMWjvu/kF3Ra36n5YygD4B7vZwt/SwLYdGtxtt2zIdo1ap0Pj1yQZ6M9hNiL0NnytZIbn&#10;XYEzOUZj3Lpr1W2DCEyYiEloAOTFAQFj2WPiDpuyuJQlpGwx5UlJRkwwQpyFzDIXUzgpLohJwKii&#10;kJbEtCJlYrFcMtWXzgzms0N96eH++OiAjHPdcGzTeGr7ptz2rdlNG5LDgwhLyHkWWy9w5UkBpzrD&#10;2mUPgiAxnknGgMvGoIAsJ5JCIs6DKZ3gnRjjSBBtdh0HWtCsVxfYmsTXRF4XeIsVGJsTNVaue/E6&#10;m9S4pMknDU6pMvys5Z7WrNOqNaMxVUN0bIVzFZCwefCOPZOcrAX5CsYPb8gqiicpliiqHFNlnIpn&#10;1xhH5YBSizqv1Dmlxip1RtI8yGhDVIMVGRYhAiE6DcFqnuGAUgPDJ6dP2wqkt+FMfAARZ92AjAcw&#10;YhJF0HUd0JQh8pzLgYAO9nYf0Ge8h+4zkGUSVlASgD7jVULUQgJDU0YzIYPRrcmAnoFo67oB9LlS&#10;qVWrIEmr+NMybRR3aczW1+SOiDJ9fnsgAqAv/PZvEHkIB3RtoNY3iFo0yGUE2jCEF79Y7SBNg8gG&#10;/b5BXSacYSBCQXNrKIv+2VIdIwgEHLwJ50CvCpcbtjbcWOHLw5+HjQnyCRI0mBquJi26jXuDGrUU&#10;JGnwGM2KGhD2RrNJDaujQXo8KR08IxEMAa848KTEgi0w6EuJBP2Lv/qOcOMBC+5EBjrM88UcHrgJ&#10;YFm8LhW+r+EmB7oXxmWAxXS1rxC59VAorkLtwApZasRBfEL6VXMoJAihLjVphKxHOENQjDt0Qviq&#10;lbfCUpVqAFKbpY3XumptxndM5JadKyJBMN/rNn3njxbKggyOllEcO8+t25Qrb/3ebofAzpZ7kFeY&#10;J71JP/HHf0BLQce7+40/G/ZMt6251umbW629/Q16tYiK07LdIRwf/hzjD0R74I0GxSGkAfUvmTqj&#10;O9Rtfbu1B2M4NmjjXCq8FR2TL997JbW/W3u6vQt6SL/yG+fxhx9Cube9+M6Wpa88/5XfRC27ZbcP&#10;3B5823zJUo+SlXeML3z2MyhuqTW/ledP67KU/S2f7A3Vp2mWcmN7+1fF+TST894hV/1J0ZAhlsPT&#10;mSytbM/3TsNSXJsftJVSqUN+fXN/WMVmbZMVOm14cx5S4kfsZ/7pk52UvvJu2aZ1OjHgQk8DmJTl&#10;IPoACq4F/JXzUVjoXHi2DpVhExC0DsUMxgaY6rEOof6yHhBaXmJ4EULLPjCNE+RfwKEcDxY19CM4&#10;SEhACIInO92BkwocK5IIeTzklEmcPECosiLEYkIsHVNAawbHDQxhz2YRVtDRRE8TGYOHRT4QTKL1&#10;QUYihmB98bgcUwRZRLEe4v95IPaCOwzxZFSCxCMEkRsYME/MNF0OgRXriK3oiIYnW6xic4rJiqrL&#10;VG2natkqxEHIrBdCGwBuLc/UXVPzXET8Q5xBRYhnuGSeTfS58bwhp+tCosxKJUYsemKFlaqsUuZi&#10;JRanXOFknZMcQYTgAAL/Ed0Bf38/3EXNw9GgwkyRYqD7mkaoXZTdBWqX50HxGdWFpIYCxBl49IJW&#10;gL9gAIhZECEbLcMRkITGQQMSIg3yx+W+lEcdU3Wi5gE5D18e2rZI6WCLnQ2AX+i9MrIv8sA580AE&#10;QJ8zV3dd0OK6WSfbNwL8txnzbSg3SNASnEXiMEBMxt4lcGSabQNSHP6Evg8nC+fWSaWW8lj7awP7&#10;my9vqHJz1dpc21y1sBkUNW74hH4YxtMDDzRg7tTURugcj088zSpYUa3V8EijIXcbhDi67lUX2AXN&#10;JIt//+dPtbcRyAWNdEcPRJCnwg54xfsO63fXK18dpFyWpducZ2+FIp/fe//7lkXYEYU8XCJCC4at&#10;bTAGdOOGveotYxi2d8vKWyFsQ5sKXn/Lree4au0rfs+bzmwpbckhDSdAVt2m76Q3otyw6ApkedvQ&#10;nzvJsNs0K2/9nm+HNqauME94NRAlb4m39tCa3bZ+t+nD3ljW/oZVtAYSfZDVrS96SfAekArGH/wJ&#10;EKF5LwVo0es2bgrb0JX93doDJh34dDgBiLfZ9h7Gtbuyp9u7oIf0K79xltLfoMasPP8V3kQtfbIW&#10;eYYL6uFRspKOQYUCMOq26QBd5d+D/T30veCSTuxfSf7hay/tDokhF2PgZVfsoVXuuZ83LMXNzUwv&#10;5X9siWspNLFa7bUq+WANvuHuAMd/WaGSVe+WDa2zKlU7x5mcNXEF+CpwDscAcdY92/Aci2UcALgi&#10;73BQoHANCHFYJiLZMRS/xOwQaI1/gjlNztBcPahIy4kl/RaXAqoOMGuOaIDYiL7nOtjUa/OcB5Ra&#10;UQBPy6D6QqsV7F6iacyLAF6J0jFRtQABGAgvkAnMTbEfFwgr5KihNCtxguLxCgRFbFcAAG1CL8OB&#10;KrVgu6LtSf6JP/Eh9vCaLmB2BnxnH293dM/SYAbncaIYlxN5OT0kZka51IgTHzTEfJ1LV714yZHL&#10;rlR2hLInlj2hxAhlRqwxgs4KLif4KiaAiBfkluEZMJ8JV8uPAxjeMQxH+vobRNYSGDHZVbwwpya0&#10;rrOn8Gf1Dkh5oP7JZAoK14QdnckAhkaBlCWGSXoZ/yoVvEfGtFwfe15ki60E8DjH3TQq7mLyAO21&#10;eA3Ohj/DX63t+x7cFgHQPTjtHF3StHEjQJnDA2X4QxjWMM41P4+Ca8NQdQB9NmCyQebIuXOMeyn/&#10;NBfdUKOwGTST9nh62LyGQhsqHvwZZLgsUh/G1pszp5+cYSsvpggX1NK8BlA+nJ6WeMYwPMIoAI1X&#10;uqZKGdCXmBI0kAts9Au4qMCR2/y6BRoL5CK8MTAsK9xSYrhld9x95VX0c5TbA97XvtA2AwTmuu96&#10;070tScqoGi7Eb/3wFkv87L7nVS8LrG2ZM4IThj/HJKoNz3op21bYCmEbwlLXYVQXOGDA8oYZ56xq&#10;bZoD9gSkbNCRaMrAew0G46tu07cpOvjqr//4jNJim6BwnWTVc5oVtn7Pt0Mbg3vOE+sfuMtu37OL&#10;qtN86nNfbGb70nK7bc21Tk+t6tz+MCExINGH7ziQ1wI9HGQbIPJLuX3D5rOis3Zb367saRiymll1&#10;GA9xA4YH527t6fl26PzCldw4bfQ3AgNWkj8y6fkmWosbs0Ov9vAoWUnHoEIB7XV1u8q/B/s79EzL&#10;ZJ3Yv5L8G669VDskhs0Pv5vsxgPWRqvc870DF4U3sS3FisCv3D1XX7vqMbdXsa2DrCDW1LArCz8y&#10;22PQq9stm1tnLaq51nkiROAZMQjwdAnTGEKQtu5BycK1wC1WBEYRPUV0BGDQEGb2FRfppJ71FgDo&#10;RfSZMGs915eZQDIEJnQArjZVAdfiQ3KSuIU+Bo1XMsk0LRfqE4ZBgv4BgBageyHEIJ+8EHYP3F5k&#10;CQRaAPycTCXT6VQ6lUjEwRIGZRrlYi5Kp6OMzQoOJyMAoc2C74xXyeEUl5wxfG4zkulK4ERrpqsZ&#10;FuaxDvjOqLRrgPPNu6bgORLLxkQlkcgm0oOx7KiUHuUSQ46UN/iMxiTqrlxz+KrF1my25jI1j617&#10;XJ3hNZY3WM4iriHBzSCOAY63KIEQjVqSDcQ+B5r4MHALVUDxcTiKOPtXcsDZCeUZVOel9JqRAAB0&#10;KpUC+gyFDsDQyWSSAtCYm4MiRufphPhMdTIJ9gzt58X5/rJ4w1p3vij/yAMXngciAPrCa5NGi8JY&#10;agOQ2ghZtqpM80IpMqHDYnhQbMBbaYIg/wYsNYxTL2VeGAqnl9OUYfQ8nH/DCE0Sk6/9lZ3Fa8Pl&#10;UvNaftVysA/7IVydBsi42YwGP9AqtCyipT8bmqyhiRrcHm4aFtuIsKBKtvSo0JPSsVqLI7yie8lo&#10;S+En+8c+8XcBzwK/boEyg+kccGkxV8dO7Q+8423PPvkEUoZRiTDhqIELjKsQYBAeB7rRgPkCl6HF&#10;vfwn726+a5p/Wzd80qbQZQcU4GI37tiMDAOT8AZ/AmgGYBQWZkWV6aToqccebUMrTqUzDYWC5xhW&#10;KVm2OvTylbQC5UbRVQS0HUXB8BrgSvBYGAdcrao1VLzDmoavglUUgw4UuumMcSnabLfpm00KAG60&#10;Ebo0pT9jgnf/g480y/Iu251WK8FKWr/97dBDo6BS3d5iuEHgT/S3azaOQdiB8rYgUBNe82j2Vbet&#10;uXbpe7AfNx36DL3p0IuolsW3v/ZVWk0MJmGFGYyEDXrxzd5oRkO6qm9X9jSsCoBVF4wbcAXQZwz1&#10;zSsHXdmzWrdG+3x6vnHa628Ehfacf/ubCE5ueWMuu0Gn2xszqEhz92uJYXX7KKH599wxIBQQ1lla&#10;qq07z783+3vuqx3a33P+zReuUYdEQWvxpGjOk670Bwcex0gTLFgOjozQr3ru57gWck+BcgW2m2Bk&#10;C3MC8B4iNrF4YikFsN780O2NRtN3OAhs2LyloSfQX+lLcR067JY9t84q9udzlpXluXaoMCgf22A6&#10;uw6BY1nXFDlHEZmEzMYkTxZcgQU/2gHdGKApPXEszoDJx4A3ATpD5NghADRkJ4B4YnJ69tT0DDPy&#10;rIkuQaSBkUJKwyLca9cWWE8WOYVIdQBr5ZE3wiAC0oaiBwLwQQ05k0mReIRJBOQTIc7BoOAFFjTK&#10;Zm2Gt0F/5mSHVzwhwcgpVkmzUsoTFIeTDFdUDaaq2pW6Ualpel2zNchuWLzjyCxUpYWUHMskSDjF&#10;TLovmeyT41leTELVGcEFCUsbqhmY+Zq6bWq+PjZEM8h0GARmSDnjJBoargeVZqweASPHK6Bh6Gb4&#10;7GdCRA68TrRKIE1CTo6QpkXC7ybUbhnAOqIY8ktx3nyAW0REwrR/pFJpyHHgE+QMWhghUy9CzxTa&#10;prGafAEQiKw0NMo563FRQZEHLmgPsH/7FYIUBMcd22Nb1vf5fz7+lx+YfvWHXoKn8UN/85Y//j75&#10;6Oa3/PkvX0XeHD4x//UDWvjCe180fkFX9CI07uRE9WX33P/MIR17dHzzG9jNZwbVs79qwJebrwrg&#10;1wZYmT7fKLq67FVhexrw3MCwACBuyK0h/5ZmkEygfEVGbwhfceEcmqHt5hIbPmlu/pZearCkpZ20&#10;4g2XN+cfGNnszJbubcgBPzjkXVucN74yvmtbCk9K7PfB6isWXXHg+eo/LMlBYyB01bsfeOCBsb3X&#10;dnXJOUuM2e/h/c8dePaZpx9/LNAlwM90hGrB1sjtl+1qFmsGeks3S2LCgLhVQQLsMW82OywqB3gU&#10;sw5AVOGgeS2vCudDc1iq0DaOQs6fuf+rV163D9eePHb0kQd/8OB3vkXn5AAfIdWKzfLLWtIgioep&#10;FGDrlbROS1HFHlqB2oALf/jd7xw7fChgD9GqXbXv+jC2tWzTIKtlq9ZgeYcNt5SvAN498JX7MVdE&#10;AkDPUGVpz4vvJP2yJqEsdFqoQO695tpuVchX0ujtr+2h9bu6B5vvppb2dHuLwdt0oIA/ETesq0hN&#10;nbRm2Mi1SL8S+3GzIHwr7b0tBxMgBfTbNgcu/NAf/knLBN3Wd1l7guECoquI+hXYBhuAdCw11Ae2&#10;dWvP2t0s4Zy7vXHo4tP39h/p8N7vNv82z6llh6Y2isPd3pgwo4fiOnyUNLRstx0D8Nmd+67ufN9J&#10;5/n3Zn9QnQaPLdUc3dq/ujfCBd4hl+11Lb0R/CDsoZ83ZIgcoIcWHt+CJz6UN1pyn5e1uc2N2e2N&#10;1mFZ9Hdy+57TYFUn3XLZ0tu3zur25G5zO/34Q7fffnu3V1U9S2B5GRCof2WlVD6x/9DBx5869NSz&#10;U8dOqOUqcND80ODIhnWjWzeObt00uG4009cH7WUgwmfmeBRSBgDsc2wZ4M4AnQlADQIvouNhSoig&#10;fIsHSRCQcDmkIxA1ZtYOY+q6Vi3WC1P6/Cm3MiFoM3G7muBMmYgoA01WLCFhS2lbSVq8pNleHaLJ&#10;1Ypdr4qOjkCEKZlRBACtlmabJc0uql5R5+tuypEGxdz6+NDm2MA6Pt9vKFzBYU5VrcOF8qHp8vHp&#10;6vRc3asYjGED9U4xRorT0ryZEFzA2vCNwSVqTLzkSRVG1ICDy4IY5+MxJi54CJUoOg5rm5YFGpYV&#10;l5j1GWnvYPKqgeSWOBe3UZv5qZnZmUJRNxG8UARJeWBgYGhoEAdoy6A4wymwGBuJNY1ECARsDYyY&#10;IstEHhuC1xAfWZDxaN22pMKWVa3WisVSsVgol4k8JpXysMAoB14OwrgsY7aeTmdyOYh1ZAFWQzIa&#10;4tvd9pYofeSB9h647777TtmjghQTJUjnxOgpiDLvq6KzJFYmNissrl2tvTdf9IJrTx47pJt2uarX&#10;dcjs+OtlpHwCUVGwagG18jzs29h33XUdANCPfur1P7zyX/7HXgJJ//xj+/7hHmBXEQC99q3JLALQ&#10;CI0LAHopUDjMxm14TzsAGXVDjN0wKNwAHAdf0UsajuCh1gwrNyPItOig3GbIeCkzaKEkQ/8pS/YN&#10;+X+Sp2LwUF1806Z2NMlSCHhgXthFZ4peAtAPDAgDvkuxoZdyZjPG3VCvxQSsvHOT/TMvVy7fnsbv&#10;D+DOAKCx9BoA0HTT0CUGQJ+D2yoqIvJA5IHIA5EHIg9EHog8EHkg8kDkgcgDXXmgNwC67IFozMdI&#10;8D1yAMQ88uz+Zx994sBTz0weP6nXVRBsB0eGxzZuGNuyYXTzxqHx0XRfXgEADSWMsH2+pAQJTUgw&#10;6AUAmkyTOeDUgKEpX8uXf/Ag+0Hpt4T6CygIhC68dRzG0gEoF9TCpD5/2qmcFgFAO9UkbwHthqaz&#10;zSdsIW2JSUuMGQynWnYNsfWqFUerya6RFL2UzMUkEo9Qs+2S7gBVLmhC1QEAPSDn1idGNsUH1/G5&#10;NGIazprMsaJ9cKZ0aKJ0fKpSnKszVZOxHI5z+0Q3L9t9iptSmJgoQAVac4SSxc+bXslyNDCwwQVX&#10;3KTiJnhbYWwOqtiqWqvWsCcYlO2RtHL5aP6adYM7B7P9sMY2y7VaqVoDtox5MZwJuebBwX4cAKOB&#10;LAM+BiUZeLEfUckAcxyAGKBnnwCNYIyCP6Umc+oFLKAVswusaoQbLBbLAKBLJRRYWwjOBD1sj0Em&#10;FM6GaDag5wCDVmJyVx0sShx5YFkPXAIAdEcSHOvHhn1f7N13w8TE1LJuiRKskQcahsOliLQtycIN&#10;gHIDbNqQ81JU6+acyQrHErVtZj0HCcPgrP+kXDhobuQkARAYdzBbuvqywxtGp33JpjZepd+1gZuX&#10;upb6sNk5Cw+g5USoabLg8sCM5rp3R1JeyJeofJFdPHQ7D93ac8nIbqzRTRJlG3kg8kDkgcgDkQci&#10;D0QeiDwQeSDyQOSBC8IDC8jzgi0ALCEYXLeMiqGVTb1sGzVocUAXWWBtgfcQFpCqEvtalJS5vDDd&#10;9N9xvpgEj//80+dV+4mJFDSVgfBFocnr4ol5tZ8diWUIRJqcgKvJG5/p5St4EPxZhJiFkogDRgUq&#10;i4wsyF3o0L5QHQQMdE2OdSFxAb1lAt3GY1IszisxRox5PNSfRYfjCSUbKLifKcBuIhZt2I7hMLrL&#10;6B5jQLeC5V0Bgh8IO5hKpDJJ8ITjCVlQeFt2a4pViJvTafN0n3l82Do6ah0dt46MGUeG1YP54nOx&#10;iSfcww+pz/6g+PQPZ597cub4kdL8LIQ4WB4a1slMJosIgWBrQVgDbGbUDw7BHJrKYoCpDOgZkLEf&#10;UcnGhwEDmgiLhNDn9h0GCSnWTKDrhSCN8Xgi4Rcq+AUZvn6mCqybFNSszn1B9MjIiIvcA2H4ir4/&#10;j2f3vmwLQJ/8wjt//i2v//OHFrN9/MHvj45SLDo6zo8HzkC0Z5e/FISKVAHWvBTSGsZGmzHuoMTg&#10;6bdUzem1LZHWTuDX4HI8DEl4BYGzr9g6+TMvf+TGq46JAqLK+mAxeRZ3kltgZCjbhc+WsnApMJ2W&#10;2PKqBug57Jk2l7SE0lvXKxCTinDn83PDRaVGHog8EHkg8kDkgcgDkQciD0QeiDwQeaAnD/iQ75mJ&#10;JPSbTceum0bF1EumVvEBaI0lOh2uyDOiCG0IYMv0AgCYAFER344IPtPgdsiLQNACMGgiu0EkOPyw&#10;SWT3MJl+Nk5Z/e8WNDj89wSGJkDqAohNpDsIf5pkKRA5CpEoKXNkNu7YpmPpjmV4jgnlamhTQ9CC&#10;UKVBGiab/QWGF1zEA/RYywW52cUJ3WbLwhWQbjZMrWqrNVdTGcNgTJtBIochhGdehMA0OWQRQDfn&#10;aoxRYLVJST+ZsY4PMyc2CScvU05flZy6LjN3bbZ4Taa8J1bcxs2O6hPp0nFh7oQ9d9oozYPSDOdw&#10;UCKAsHpIppJIl/hu8OfR8B6kpE0gwoQArQMXhpQHRLmhmwE9aJ/8fIb9vGQD+0LbRFUAV1EAGpKY&#10;OEC4xoGqoFCQxoA+V6vVcplQpH0MGssN7Th0PXWo6KLIAxe3B9oA0Ht/+R/+/F/883deOuTXEp8Q&#10;/Y3oOB8eaIaPyTDYpK0RmLYsShtmDQdX0VLa8Jobqh6sttDPw2ivP+5DqYqsxlKicUOC4JMFUzFA&#10;IxaDXZPsmuzVJIRk2LNj+q4XHL/28olMTGNU0capCbaJyLOIgeBn38LaM6CwDcEoC+uwwSfNPmn5&#10;SAiq3+DzAItvWeulni4NiQNHhY1ptrBFE0T05/Nx30VlRh6IPBB5IPJA5IHIA5EHIg9EHog8EHmg&#10;dw8EEz8iKOzYum2BBF3DaZuqZ5uc5wgcKwk8MFmoEgPi9SFUx3UgfgzirmaQ+HsuQgSeIdX6sho+&#10;OSt0LNCbFxnO/owSM3EkwpSc7qclQCrI04TLy5FTWGBSL4K2PpeayExzjMuz4IR5IstA+4JnPA6f&#10;kzCGiPHnIQAiOL6G5UB8WdNNVQfIa+qaYUBpWdWMesWqlxy1yOpl3qwJNjRFDc6zRMYRWU/kWYJy&#10;c8BnVdssOtoMq5+OWaf62Mn1ysyuTOGagcpNI9rt651bN3G3bZZu3RS7YV38ymF5R14aTwn9MSEJ&#10;3rQveyEAMgcrG68gM/vQcyCmQYlcCGYI14GbDNFmSDn7wRspmny245bFTgjyzwOdh9SGr+ChgC8O&#10;DBp08IWwhKYFABroM0SiK5UqeNAoEqVFEHTvt0105aXogY4kOC7Fil9idQoPmWHskr4PMOXmryiM&#10;G6CiZz/AGp3UCTAdfghCaJw8oEgk2OXCwOJRJgr26HB526ap9SOz69fN7rv85A1Xnlg/Xtmzc/La&#10;y47mc/OpeCUdq6XjNVk0/T1DDQ+KACAmT1koX8mSnkoX8ew++8EccI2Dy1s+cILKUgcuhS8HmDt5&#10;kJ2Nszc4s7k4+skZxPwS65RRdSIPRB6IPBB5IPJA5IHIA5EHIg9EHog88Dz3QBiAxgTZtAkGDfAV&#10;8ha661ggHIOMKwJNBZwqAhIGRgPkEpAplI/L1WqxVEYAvFKppFaqdl2H1gORaSQEX/KPsKN9tUYi&#10;poGSCKmZaHUwRB16AaT2oyv5oADozbwAHq8gKrykcKLM8BI0OAjHlxCYAXObnmMBfRY4RoTmhsDh&#10;hFKF4E+/idaHXyigVahMgFMMceRKtYzwfKVCoVwo1EoFo1py1YJgFeNuMcWWM1wZr5JbFuwSZ5cZ&#10;u8Z4GscZPG8IvC5wNYUvZ+TycLKyuU+9fMi4asy6dp193TrnunXMNev5azYo127KXLd96PpdG67d&#10;veXKXVt3btu8Yd04VJ6TyQQ8BsSZAs3gIOOgpGMKQ1M1y+BzPx4aYGpCfG7e3xyO3NbAXPa5z7yP&#10;eBPxDcLeRvhCiUDPgKSRm6+/AalqFdxnwM8+AF2H6jSMIqIo0RF5IPLAogf4V7zx7WFvbOoT85n4&#10;sv4plrVj89i8cOa4enN62auiBF15oFI1P/25w7MFm/Hg6gBKJiPq2fmEB7UwBtqASgcXhZHQlqho&#10;ANHSSwKq8lJE3aBQmp78CcSZ9ZyBXGnz+DSeAJouLzwHFqwI5+mrVrlePGa+5JaDv/Qz37nrjmdu&#10;u+nQi289cO3eiXTKTCfMdcPlXdtPv2DfkdtvPDw6PleoxkrlJALYnq2pdcZsl4RacK/cdfQF1x08&#10;ebpPVeM0LkPT0QCpL5UmfF0I5l6sbNtmbWi45VdXF9qXFfqzzhXb+YG8hKcalZqiB13gDSIQBsu8&#10;HfauY8eOpYdHO0wcJYs8EHkg8kDkgcgDkQciD0QeiDwQeSDywPPcA9XpiY0bN3brBJ1hEEtQXLwM&#10;Yf0mJyaPnzhxamJivlgEEg095Ww+PzA4MDQ41D8wkMtkoCiMGaNuO7V6vQJJh0q5jMB3lYpaVU0i&#10;ImETjtcCs5klcLCPRWP+jT3CPuBMTwDGRLAj2KJMAGg/gCEgZgaqGo7BE1ayzTMugWOhm8xCUoN3&#10;GNb2GBt0awdqGia0nEXPkXkmJvEQzSCAryDYDK9aXkm15sr6fFkt1wwVytZE9Bhoq+VB8tmre06N&#10;c1XOUVlL9bSarVVdvcI6msybiZiXTTHphBeX7ZhoJCQ9n7TG8szmYX77CE52c7+7Pu0mY7bCOzHX&#10;ETG152RJSaf7hgbHNoxv3Lpu3YbBwcFEIoHaQaraDzCoAQKGm/1ggEQcA2/wJ1jPOGCcL7vBAzem&#10;ADKgfmDHS7VmAECHJtrkMx/WPgs/wYdAmQkQj6ZVVd8GKGUTG0CSlmTQ2hFOEjIf3XacKH3kgRYe&#10;+MIXvlBxUxyPbRIQzQEohDcQ7SH7GAg6RHqarylzrjrc5g2jlVIBQ5Jh2hiZ6O3hl08soDsSFg5/&#10;/BkbG4sY0BdLz24m4bbUdgiqQ7HU4KogcUsyb5iK23whzXMponTYgTTCATkh2Yyn2L7dp37pNT+4&#10;ae8xSYTcEvl8MXUD+Zf0Tt0QJudlMVl/6Y899TOve+iuFx0eHsCSsNiXs+964bFfffMP3vU/v/OK&#10;Vzw5PFb29bAWxJ0C0XU//IJ/YteQw8QV7UU3HPj5H39i15Zpz2YdXwmEniGLO1mQ7CTNsr1oKaS7&#10;OfPo6bSsM6MEkQciD0QeiDwQeSDyQOSByAORByIPRB642DyAmaovDYEQeUBtLNCf6W5hAm6yiCoI&#10;tJJOvC3TBqpardXmS6Xp2dlTpydOnDx54sTJicnJ+flCrVb3I+qRgyCspmmbhg2BY9sCf5nBZJhQ&#10;mv2JP52GAohG1mBXi4gCSLjPvBhjhJjHyTYjWS5vOQzwI4DOkP3wXIPxQMsm2DQ5IcFBRDNoAD7I&#10;TwBaVYDj4hModZDAe9VCZX6yNHuiOnfcrJwWzNmsUB1NmZty9ta8tTmtjinFHDMtmxOMetpRpxm7&#10;JAtmJs2PDCY2jGd3bO6/YvvQVbtGrtw5tHtrfstYfCjHSKLKmPNuZbJemla1Cidw+cGBTVu37ty9&#10;57Lduzdv2QIAGigzIDfLthBhEBg0JC/gjUWFjTNaHPCnDz3LSJ9IJPGK95Agadl1AtFL+ibgUwOt&#10;BmxNpZ8pIYzQqM+ITZNd37QtqN4HkfxAo0D0gyh+rAqecLF19cjetfFAe5ivAfVb6z97qGIEQPfg&#10;tPNySQOCSW0Iljjpe/q0ChDMZTm/YRpyy8QNVGhaaBjCDro0sQSjq2uTKAWOITCGiCXNq3ZNv+iW&#10;4zdddTyXrDMmj89tS7Bt7FIJ7PerAVUpDrt4xK9/e+c7P/KKP/rrFxw+MORqErSnCJsaEQtsrjCX&#10;/K9vbvvNP3nxn/3tHYcPgcBLAO6w6jRZcrU5BwrROs9owmhf9YarJ3ZfNn/TNSdY3vJ0AaU7puja&#10;PFkyPuO9cGsuBf6GcfPAUcG9H74q3CJhdzXc++EMm7Hp9ksL56X7RYVGHog8EHkg8kDkgcgDkQci&#10;D0QeiDwQeSDyQO8eoFwtEijJZyNT8QwSYJBAxAR9BgZN59uELkikll1IF6uaVqpW5grzs7Nzc3NA&#10;pMsQePBFjYE547QI3qkj0J5qaGBJq5bha3tATMPFXmrXDzPoy3IQxqSMKICsGPME2eVky5MNR9Bt&#10;VjOh5gzoVLeILoiG0EyMuxB7EHIcsAk8blArSRQ+ohQiQ/yYnLIYkziJd0RMv92K5JaSbLlPro+m&#10;rE15Z2u/szWnb0hWh+VCnp1JuDOKOy8z1bhoZhP8UD6xbji/ed3gto3DOzaN4Ny6YWh8ONeXjUkS&#10;5zpGrVqZnpufmJ2fQlQ/h+VT2dzo+rFNW8fXbxwcGspkM2Axw0lAfEFApoAvEHQfWzhDXKYIMsBi&#10;ykqmxwJ83HEzBhIc/m5kojfti3gsrCWgARexavJ/qvtBmddYISACKRH+3LGro4SXvAciAPoSaOKz&#10;cNhQfVrCqQ0M6ACDXsoPYeJzgNsGic/grUgnckZGnhvMTA3mSgN9pSs2n967c3JstHb1FSf3bj3Z&#10;lykm47VsqpZO1UXRaNI+xvMM+37Yo4fH/+wfb/23/9ytG/jEFQSHR9xBi/3699b97p/e8e//sa84&#10;n+MQMJcLryViYHdBed42PnnllhO71k/v3HzqjusO7t0xm0mbt+47fvt1hy7fNLkH9mw+tX5oVpYM&#10;P5Rtw+pRAxLdnokcfoyE/d/SjWGIueVCwiXQCaMqRB6IPBB5IPJA5IHIA5EHIg9EHog8EHkg8sAZ&#10;DwBtCQMurLu4X5jil+Sfr89MmMqYCgODXlB5AFmZyAwT2q2CyISYGINLa1gmaNEqAv1phgk1Dkh4&#10;AIO2wH4mIKymQpC5ilOrVw21ZhrQIDbAtPb1n8lBsobuhCB6nOhwkuVJpivqDq+ajKpbIBFrWt3U&#10;SWRE19aJEjSoW2CE4QSwi9O2WRubmhGZkNiWSMSz/z977wEgyVVeC3eozjlM9+SwM5tXu6tNklZZ&#10;KAFCAh7ImGfAYHhPNrYRDxvzEw22eWATZAO2/EgmWNgyBhElIVCOm5M2h8m5c+6uqv7PrdtTU1Md&#10;pntmdnd2dUul3urqG8+9VTV16tT5XA6/zxX0O1r8thavqcWjb/VoOr3Fbl+xxyd2uXJttmTQFPVz&#10;ES8X8xrTXjPvt+sCTkvQ42j2uVv9nja/t9XnafG4Ay6nF54aZotOb4TTZiqviaSFULIwlSyEs8V0&#10;0VA0O80un8MXcJgtBp0WttQgxMH1SgpwskBUTvpIjJ5LDLSsYpZ2wvga1Dmhj6HdRhoJ/TnrLMcx&#10;xzmgtBtZoIPGAhYeoyR5nxA3FFklPRMCsYj9kjadxz9IROpgC0OAISAhwAjoS2si1HByUDLLKjW0&#10;TBNXZD/LOehyGS+5QlZ6eaS0UzJxhutFdtsV597/thf+4v2//cgHnrjvD164csOY0aDZsDr0rrfs&#10;/uPfe/qP7332A29//s7rDzb5ItJT39J1cGYq4oqLiyJO1Pp8Fq/4EMOMPI/LNIn3OzHtHBnxirxB&#10;ZwT7rBw1SSTNa5yu1BvvOPDJ//Pzv/34T7746Z/e956XWgIZnaC9+oqRv/0/j3/+4z/720/89P4/&#10;+fUN1x222ePSlaJij8rng5J2p1xzOSkvc9mzl63yyAYzv6muQMqvtVnvS2uustYyBBgCDAGGAEOA&#10;IcAQYAgwBBgCDIHXLgJEOKzofcmtUvJuIDd+5H6UxPWTzCIlnwxpN/6Hy4MN9tBOp8fj9fi8EPxa&#10;bDYEwkNyMM65LGwnoHxG2EAEBCT31fCAAAkLIhoi6GwmBVPiPFnT+UIW9hx5UQNz4pyoySJyIC/k&#10;+GKO1+QEfV7kCqKhIOhgwYGyoH3GKhIFdE4rEhcOXVHEqhV41FpEMbk8wu2BjAZRbjWbPG5HS8Db&#10;1da0orOpr9Pb2+roDpo6vbp2F99izwYs6SZzym9KB618q5vr9Nu6g56OgL/F6/E7nB6zzWm0OPRm&#10;m9Zs0ZiNglFTMBSy+mxGn0hzsYwxnrfEBVta68xzLtHo0pocWqNVyxFnZ4rc3OiLczxniRUudcSV&#10;uGhKQNMIhBJ9PHvTreCgS4YbBP9Z39o5U1cqUDZRIdENpTYg+BUpfya8YSn4IR4NUEsQVUjD1+7B&#10;wHq+ZAioXq+/iF8b7hIjoBuG7CJlKJ9VFRuicm+oIfJVZi+nRFUcq5IYLSesyR5cNEWNwebitm4L&#10;vev39t///pfffteptuaUKGh9rvxbXt//V3/+8l996Jm33X2wqysECTNO1DPXDnqRJQseCeNB5or2&#10;yc0bhnJFcddR/09+2/fM3o5Yluvrme7pDnNGXsqoosiJY1Y8bhscazI5NDfeMHT3689esS5CAhEK&#10;Ooigd24feeMdpzZuGheNmomoM521SH8JKH0w6FVstiVzwS1/aKlsvArJcl5bLlkmr+U0Kua6nNq+&#10;SNONVcsQYAgwBBgCDAGGAEOAIcAQYAgwBBgCi0AABDTW2UW6C5yJm0SoZ8mJQ0BoQMQsIqsk0cIC&#10;ka7NbHY7HD7wz4SAdlttVlCc4DRJyLtUBjxzPlcAvYmdEPZKUfUg7EVWsKJ58Mj5fDqDhGmIohOx&#10;RDIST4ZjiUgsGY2nYslsKsPnChq+yBVhoQGJNdTBnM7IFY063qgtcBpeWgWyFnkOTpd8QQvqOZ8v&#10;5nLgoKE9Nuq0DqvR57a3BFwdze7OZmeH39ri0vmteYch6dTH3Vzcb862unTdQfvqrsC63s41Pd09&#10;rW0Bl8+mM+sQqjAhaJOiPq3TZzhtxiimjbmUMZEwxBLGaNqcKDjzer/O2mp2tVvdLWab12CyUYK+&#10;dOsOJCmpzJEgbNim8c8oFwypMhAxwLqaaJYpOUzitJWHZ1MRKHOGa0ajrhhBYrIhy66l2ItEeS1F&#10;fyuVThKUJNCEoi6nEhYxoVhWhsCljQAjoJf/+NWvilWlVLG0Sq6znMNV4kB/VZ4qqfJXdfGc1VPj&#10;PK7XFZMZ87O7V3793699+PGNAxMenP/xaBQuzvjPZCrmNdye423f+vH2//rV9rEJP3lOWHq+S68g&#10;EouNyLuc4PcnC5z48GMrP//1nX/9lVv/7p9u+s9fr0/xupaWiMmSJ3Lo0iLTuHgnSZtKW375xPpP&#10;f/nOB/99x+lzXi2iFJIi8YxSk8kY9r3a+vXv7fzyv976zAvrM2k70ksXH7kLKqa+nERW4aNkq+VC&#10;VAWqAJxtraKsaoNbuwHLf9KyFjIEGAIMAYYAQ4AhwBBgCDAEGAIMgdc0Agh1N0cBjftPykGTl3zJ&#10;S8Twa0A4wiJdoUOWfCToAvLUajI67XanEx92hP4jBLQgIN4eeOW0ZAMN/hosq8Vihn0FAuxhw2SG&#10;yQR4WhRM7JHTmVQ8CfY5ForGQuEo1nAUfHQqBctnAe7OBr3RYrLaIK+2ktxGs1Fv5LScrihZPyMC&#10;YRHvKOt1GnySjoBbhddFHlppRDvk8avZoLObDS6bwW3jXBaNXZ/jinFNIaQpTJs1CbdZaPFZV3QE&#10;1/T2rFvZt6pnRXuwxWW2a/OaXCybDqWy4SwfF4opXTGt59NcPm3IpEzJlCmVs+U1br252ebp8Pi7&#10;fL42t9NrNVkMitkEOhnkssS9G0Ey4+6+ZIuBsI6aInGspoETpYWaZ4CAlguYYaJlG46SHYfMe5Qc&#10;PEpvTisICMnlGW9tUwW0SGmTGeNpSNFhjAJDaviikCCEUozJ1/QxwDrPEFAetgyNSwcBJWusJC5n&#10;iWBFX2SJbjl3rOyxikitCEY1We4ckhQnfJzEownbMy+t+sZ3dv7k16unQrCxEjmdiAtloaD93XM9&#10;X/rGzQ/9ZEf/YEAUYNyEulSiY1wnkLh4btz3zR9f/ff/fNvjz2w6cbbt2V0rv/G967718NYzIw6t&#10;VkCZUja5VbSDxDA6x3P796349vd3PP9Kq1YnwD+aMxZgIR1JGH7zTNf3/nPr0WPt+bwRV9BK/hg1&#10;iH4VHS+jpBIyV0RPNWrKWspZ5vofNlw605a1lCHAEGAIMAQYAgwBhgBDgCHAEGAIvPYQUL51K9GU&#10;klaWmEJIoQhBYMKlAWsBZsGSlnaWfyZpDTq92Wh0WK0uh8PlctkddtgYQy8Nt+ZkMgHPZ/hAoygS&#10;Yc9qsdrsNrvDYrWbzFaD0azjDIi+hxtOEhOPxBfMZWHOgYCGaTDXYEY1go7TwNTC7NBY3EWzWzA6&#10;CnpztmjI8Jp0XszyYk7Q8hpDUW/WGG0asMZmm2g0F3T6rFhM5woZKLBzcJmQXKHRBn3RoOc5bVbD&#10;xzX5sCYX0ULSbNQ6XE5fINDc2tba2toc8Ps9TvDkiIaIvhdyBUQ9zGYL6XQ+mconk4VkUsxkdAXe&#10;otW6TaaA3dHmdrd7PS1ul99udVj0BhD6dCFAwpTZQClmonEG5w7TZfQS5HwSDH02A08SpEMCIyyr&#10;jUaV+UbZZARU1PuTBoui/LMgWZwQRpsQEJRKhtQZZVFKW5JX62DrAaiLWjDSqBQxETPw6sY/ebh0&#10;84yAfu0d9+ezxxWVk5RYuvBr4x1lCujGMbv4OSrKY8s1y/TMTDnN8g351C2TnkpKV/mYrgbBLWNR&#10;YoFxGRALhslpZzhqBlmsM/BFPQ9bZ71ODIet/QPeVMJMipslWudw0HDSEETu3LnmZ55ef+Jse75g&#10;1Rt0vGg8O9D85NMbDx7qy2XNkqS64oKwAFoNb8AzWo+joDHzopa8WATHDpNJgF9WrgDHKFweKued&#10;QUn+VSlnLseqvAkUfxWlvoC5UhHtBZTDsjAEGAIMAYYAQ4AhwBBgCDAEGAIMAYbAskGA6HIJfQkt&#10;Lok3CAV0AZylxD5DEQ0Oc+ZelUhriRq6aNBq4cXhcTkDgSZ/wO/yuAxGA+IOJlPxeDyGsIPglkFx&#10;6kCFGk0Gk8VothnMdoPZYTIjXJ/TZnXYLXa7xWIDSW3Qm/Rw3JBcKQwmrckmmhwFsztjcEe1zine&#10;NpY1DSd0w3FxLMFPpcRoXpcsmnMGF2/1ic6A4Gwq2N05sy2lNST5YjwrJDPwA4EYGv0gt+g6PV5n&#10;zmu0GU0xVRTTggbm0qClzRqTTWsy602c0ay1WLVOp8HtsTg9dovLprMZ8pwYFzKhdGw6EY2lknCZ&#10;1uusdqvP42x2O5odVr/Z6EBERgRP1CvU5HjNGfiBfJC4X9ALJMIUXLET6UQoGpqYnpwMTUcTcTDt&#10;0KkZTbDUJhYlRCUt2W6ThXqhlIgScAboA1mpOh28PdYiyAlIySUaGg8HIHbGS9ycETCbLVCM221m&#10;G2TZZs5ghBwbpUIUDdY5nUY8yDQWUNDUBnrZzD/WEIbARUaAEdAXeQDqqL6cF1ZyysrHHOU8qXRm&#10;LT3Eo9tKZpmmV+1UKnbpr8qlRDTP3TnLbuPap+HE1kD8ipUhj0s4PWL79ctth854C3pxw7rRtrZJ&#10;zhCXzubVaFbyLJPnuQKCDeJywsHDSUMeZ2p1uYIplzeLeA2oJJ1WllCifUnt2mJfz8Sm9UPxFPdf&#10;T3T99T9v/eULHQaTsHnt5MquKbyKJIU+rIhDeWeVvazIOKuQUeFJW1j+HEo15uUdQQJGQ9dxZLAk&#10;DAGGAEOAIcAQYAgwBBgCDAGGAENg2SKgupnGvSyng8RKJ9lBENYU1LMAjlJAFEIIiYnhhbQQbTRc&#10;HngBd5OgjJ12W1OTL9gc9DX5bA6rVlfMZjNJeGnEo8lEHILofL4AN0uN1qCBYFlv0ZLVajTZLGaH&#10;w2Z32e0eu83jsGJ1O2xOB/TELpPDpbd7BKsnY/LEdJ4p0TWWs4+kTSNJ/XhKO5XRRvKGuGhN6t1p&#10;kz9r9WdsvrTFnTTaEjpjXNAn8ppUVpPJanJ5LWTQIG5BoGs4rLxGzxd1YkGjyYi6lMAlC7pUAZLq&#10;nFjMGAwFu13r8pidPpvFa9E5uJxRSGjSkUI8mo0lc0m4e0BdbDFYrQaHWW8FgS0CIdD0sCiZY6dc&#10;BO8M9lnPgWEmJACCKKbSqenw9ODw0On+s2cH+kfGx2LJBATMVCUNjlgiqktWG5SGlt7iJq6d0vvc&#10;MPEUtBL1LBPQ4KDJSuomjDUqgwgd9PMM9QyZuRYtg84Zo8gXBBhzQ/5M+OcUUUFDEM0U0Mv26GQN&#10;u/AIMAL6wmPeaI0y9akkNClbWq5TlnXQNBdNII+yvLOctpaZZblYFddM9yt5WJmqni0Nj/dMBn5V&#10;z1RLa+zJ/e1/+cU7PvDRt//5p+/50a/WW+3Z3u5JszknPWhULsqOkG08PsRLOdJDxNKqIz4eIj7p&#10;M8uZrpV4Z7ksYvFvzLd3R6cz3F9/9aqP/PWb/vGf7vrLv3nzl76zM5rRrOgZMRjS0gVAxfnKBZJr&#10;0FxjaOVP6nbOoCGPggocGf9yMTVtsmpA6R55ZMsfFTQ6c1h6hgBDgCHAEGAIMAQYAgwBhgBDgCHA&#10;ELg4CKjv6ECBgnmGbYPk3EBMKanNA/7BNnVclm53iTU0GGiobyUFFjwkHHab2+PGCiMO2B6D7YTV&#10;RDQaCYfDsVgMqlsIqYsauFXq8/DQyAqpDJhQeG+Avi3CucLM6W1mk8tmcTvtHpTj9Tq9fru3yeIO&#10;GFxBnbO5aG8RLM0Foz+rc6WLlhRvSvDGRMEY501R3hThjWGeCxf0kYIuWtAmeG2a12V4fV7geJET&#10;oEEDKU69ovFSsp4o4MAYZ/NgqIuIWQhDaZOes5sMTjM+SbRD/F4Q85BQp/lMRoSbdUFAEEYEZOSF&#10;PHw5krlMIptN5nPpPJ+H/pgIrAmDrFjwajOMNeBcbTKbAGa+kI9EI0PDQ8dPnTzy6qtHjx8/NzgY&#10;jkQKAk/YfmX8QYI5Df8oscrUwHmWIYDQmfxM4lNJOmv57W0S9RDsONhsEyI3ciggk8vGEwmsKbhq&#10;w5EEbiewyM7DnyQH+hm2J5IFB1NAX5yj77KstZyTKhc8XrA9C0BYf/e7/48yW4/P4HVZ5y0oEsv0&#10;h3hlsi0rnPPmYgkaQiCeyD/0yJmpMK8pUqgrkr9KeroaZVmPnFZFc8vVqcokzwxJ0tKVkXZoDsFq&#10;NIpWR+7cuOM/f7np+ZdWx6fcAyP+A6+2Dk5aBybc49N+vmAmeaQQgXMXVTsr9rccwtlk5DUcjk/l&#10;uSde7Hn0sY3h6SCvNYfCjkPHmw+dbpoI2SIxB3myDFk1WSrS9xXLVzHmMjiq/eUEdMUe1egX/UnK&#10;peX8buGKVfomL3mjx6RYSFwJKY6vdKWciXdQ99zq7+93NrfWnZwlZAgwBBgCDAGGAEOAIcAQYAgw&#10;BBgCr2kEEhOj3d3djUJApE+Kmz84ME9NTo6OjoxPjIM5zmXzoJI9Xk9zcwsskoPNzQ6nE6peEKP5&#10;Aolxh/tWyWF4hnjVaqGohbMwcV8u5LFNpNNFvDGsxx0i2FgYe4C2BhmdkBbIcHNSShouj1DcSEm8&#10;OkwgbYmM12rFJ74Y4d1hJFYS+B2FYCV0OAygNcailhM1ugLYZL6QyRdSsJjI8dkC8dcQi0hPblOt&#10;NqPdztnsGrOloOOyGk0ePHIup8tmjbm8VSM6zQY3tNdOq9NstGgEbTaVjUWj8Ug4GY8WMimdkDPq&#10;NWb4OYPFLgiZZDYRg747m4HbNJyljTaTxW602DiTGXJj5RDgjhhcPpCA6XMoHB4bHx8eHRkZGZ0O&#10;hcH+4ienw+nxeFzWEsFFCX+JdyaWJ6W7esIxU81eidxTapZxyw2ZNXFOAYcAjXRRA4SBKmoE3z09&#10;NTU1OTU9HUrE4zDfIMYpUrHAGUEjHU67240Qkg4MTaMzh6VnCJQj8Itf/CImOCTncRJhEyt5n0IP&#10;db/EDhGCSPaYvxD49Xa3xaNhXsATJB5nrBKTRZ7ZSA90lAs59MS2tjamgL4QA7O4OlSKXVqY8qmG&#10;LKRV1iOTwuXkaWliVBECy4UoH67IO3FGJQZIFZw8pCSQLRcKuoNH2n76iy0HD/YIvEFvhRWUZmAo&#10;+N8/37F736psxoo0CvZZSdGqFM0V+fQaJLVEamu1J4+37Xl5fSbj0Vs0nIXXcWIUHPT+vpPHu0XB&#10;NOPgoWKfZzAlFyPyXs5Mhyl65S1RKqOViM3h4hsZd3kQlSPbSAEsLUOAIcAQYAgwBBgCDAGGAEOA&#10;IcAQYAgsVwQoKUNoU4nkpcHrStou3IJSTS7x34DxMKGMJZmu4lYUsf4MBrvN5ia8pgvEMVKBZY7F&#10;oMFNwIgDXDPPg5fOE4OOJPTR0XA4hP8i0SgIUxDXxI9YYoVoID3ImuCObLOaUVyTz9cSbGlv7Whv&#10;62pt6QoEOzy+ZofLa7I4NHoj9MmZnJjOirmCToSc2ugwWz0Wu9tid5mtsJw2Q42MEomBJlwxscLJ&#10;uag3ag1WnclpsHrMDqxWnVlIFaZHp84eP3Ps4LHjh08Mnh6OTsX4jMagtZiR0GAXRWMyzU+G4kNj&#10;04Ojk8MT0xPTkaloPBxPwPE6T9TidEEEQlhh2MDv2h3IaETXI5Ho0ODIqZOnTxw7gc+hwcHQ9HQ2&#10;nVZOB+n2XiqDRhkkt/4QO0sEAFGhk8ZDwk39pSWEjHqot+GcAqkbfoVJhyBA3Qxsx8fGB/oHzp49&#10;i4pAQmeyGcmMG2mIGTQU2RgJJGYWHMv1cGTtuggIMAL6IoDeeJVKLricWS7/deasKp9eZwlrWrl8&#10;GVMyrRWp6jmna1ywgt6Yzw0fZ5xIy8lWsgdn3WzOmMtaiEO/gVzgYOWsNxYLeUsmbRMEQyWDY5lW&#10;lvsiN6YiBVwuPS41BtZThAbntJwJIQLIVQTXdBIBGGEQBVNRxOtHqjmvKIpEGSAmT3DNxiPRuZJz&#10;GQdVrxtlnFXyZzoW1aTrjc8UloMhwBBgCDAEGAIMAYYAQ4AhwBBgCDAElh8CEvssEdDSIvtCUCZU&#10;0s+CcSb+GyAuJQqaENDyvSLEjSaT0QWyuMnf1NQEGhrSWqQDBw26OZlMQZmL5IgxiP1wPYb0Chwo&#10;iFEsuWwWhChWpMHXZBLOEfEECWOYAF2N+qCpRFg9j6cp2NzR1tnb1bOqs3dle09vS0e3P9jq8PjN&#10;No/R4jZZPFZHk8Pd7PK1uMFQu/1WUOFWK6qE7pcI1dBmOFprQG1bHFaX2+l1210WkxUvdUfD8YH+&#10;4VcPH9u35wDWI4eO958bnp6OwzCkACuPolHUmgW9mdeZs0UulhXGIvGzo+PH+gdePXP2WH//2ZHR&#10;sVA4ns4gYiNdgCdoaIvFCuE2hMmJRHJqanpkaGSof2Cof3BsZBTkezqVAkSzc4HKM0siTdz04/5/&#10;ZiWtxw8Idgj6wERWLZTLIBBmFzw0ALmcSqUhuB4ZHR0YGBwYHBodGwPFn8vnwDQguCTIbDhZ4ysY&#10;f9ioMAJ6+R2IrEUXDQFGQF806BdUcTWyspzArchsqshrleJYlUVN8uKtHex66x2H77rpVasZVwnC&#10;71bohRbXPJEz4ho2+yveVsEe7Jecncm7LzMZy0tQMs50W9USJQgqQEhKhN/FOpNRcgzR4VGkqIPV&#10;VMnbScVuk46jIJ1WbAuGWprCMHuaDdxYoQEVh04lzZ53eCkIFA0Z+Ubp7HlrYQkYAgwBhgBDgCHA&#10;EGAIMAQYAgwBhgBDYFkgANIZBLFMQEv6rVn2mVLOMNaQuGginpUkuqVbZjDWZuiEnXa/3x8MBvAJ&#10;/S/MN2A0DEoUjDI+wcOCfXa5XF6vF58WiwXV0btNlIiUYJ/j8XgoFJqcnJyYnISFRCgUjkZjqSRc&#10;pIs6zmx1eL1NrcG27tbu3rbevvYVfa3dK4KgoVu7vJBFBzo8TVjbQUDb3U0Wh9tgseqMBlg/Iwgh&#10;MbaQmgyBtQH+zDanxerUGsypbH5kYurEmTMHj7x64PCRV4+fPDswND4diqYyaV7MFfU5jT4L92pw&#10;vman2ROw+lsMTl9OZ5xIpE4Njx48dXrf8ROHT58+NTQ8Mh0Ca64cS8mRgBgRgD6GDjoNKKLxKDo1&#10;HY6Fo8l4Eo7McnryDEBSn5OVMNGUg+ZhKUJWcNult70ri/OgfYbafCoUGh+fGB0dGx0fh/Y5Fo+B&#10;5RfANUte3nh8QJxSQEFL5ieMgF4WBx5rxPJAgBHQy2Mc5mmFSgVcLhMu52FVfGg5PaqigFUlKL5K&#10;pkg4k4oFXYs//j/ufPXeuw63+BMaHlYataW75ZVWlDNX46Dlkz5NoBRrU7yUCaoVUgNZmd0m7RR4&#10;rduWuvvGw7ddc8Jqgp0WYcrnLkqmWIkexar+lZaqLL52Ry6JKcoaubwQeOnZZ1Z5Hfis2CzoHc6d&#10;PvXkY49+5xtfQ7LQ1NTyaj1rDUOAIcAQYAgwBBgCDAGGAEPgskOg5L8BsbG0gIaWvFJBgc74QUjs&#10;LeGeyULVz7MKaCL45ThiLuyAubAb7sZuN/yNrdgPETQMKCKRCDbw1WazgYDG4nA4kF4SRJMwQvgJ&#10;hUMEjWS4I4ARMxbEMIQYOpmCdzRcqYUCj3eC9fDP0BksBrPdbHfZ3X53U4s32OZt7sDq8rfY3H6D&#10;xCzzGm1eFGAAWxDyAkTOMEmGBwXHaXUGUaPP8cVYOjcyNX3sbP/+V4/uBfV86tTo5FROFC1OlyfQ&#10;5AsGnU1Bs9unt7m1FqfO6gL77Gru9HesaOpY4Qy06W2ulFAcj0TPDI8cO3vu6KnTJ86cOzc4PDkd&#10;TqVgSc0Tz2WtHobWDofT5fK4HIizaON0HEyoM2kYSROpNzo7ZyoRgZoULBHO0yaDxmzUGCB5hm2I&#10;BkrsQrYAl+tsOgsiG9mBDBACtpA8j05NQfJ85uy5M2fO9vcPQAGNnYCtwCP+IxpCxg0WKOCdqf8G&#10;tqmG/bKbyKxDDIEFIsAI6AUCd2GzKblXFS2rJHll/WzF9DLvSX8tf6ZXQX7L5zg+aubDVmHapgnZ&#10;N/WNrloRunrzaF/PhCZhEKbsfMLMp0183iA5csi8akVVL9X80kVJ/sq5lKBWfuQ4F3YqH67WERWl&#10;Ltcyqzsmz4GllYTVLXCQP7/xluO3X3+6uSlGukPDEWirO16rr2P1tFnuvjJxtRG5sLPssq4NNGtD&#10;K/4gu6TxeM+b70L76Wf5srW77Y4dW+57571f+NTHb7nz9b6mpkurs8ePmO57pw0rNpaq5Yk496uf&#10;WD7zEdsqrx0rCv/ON6xLWP4C2jk6bHz4+1baHmzgaz2FLCyXqmRaqbzWUy9NAxgP7DajtQ98vtRy&#10;GcyXnjXj13qKOh/jW0+9yyrNZQzCZdy1alPofHSZnbKUaF/cU9ayOnXU35jzMS3rr32ZpLy8Qbi8&#10;e7dMptACmjFDQHOgg0ElUwsOWQA9VwpNPDlKCuhKNYFTBvUMfhlcM4oCpwwqeXp6Ghw0NM4olsQG&#10;lBaIoMFBY6FR7ZGRct+oXDLMoGQ3eGceJh2pTCYag8I3MjEZGp+ATCUaiaUzedDKJomJ9lldPqPd&#10;ia9ZQi5nIolEJBaNJbGZRHA+2FdoTQbUrdFz6Tw/EY6eGhjc/+qxl/bue2nfviMnT05FozCx7l7Z&#10;d+WO7duv3bFpy6beNWuaO7o9gVaHL2j3NTv9oLk7g+297T2ru3rXdPSsbGppN9kc2QI/PjV1+uzZ&#10;V48ff/Xo8eOnzgyNjIXDsWQyC6bearX7fE0tzQjl2BYINLuIOYkJsdFAPcdjxGskpxBBq+EEDJwe&#10;DUagxVQmh+5PToVHR8cHB4bBM584eeooxNevHj146Mi+/Qf24f8DkHHDFOQs9ONgnzFGCAiHBRvg&#10;nVERFmK+gaBsclDCBcwVloUhUBmBisrR+tWQS5uy4UFiBHTDkF2kDEpKV26CUhqsSlA+scobriKv&#10;5ySQCOViZ8fkddccv37nyauvOrXz+mP/4w1H/K6sx5l9081Hb37dke3bzq5bPdDVOhz0TBr1yaKo&#10;MFeqAFO5hFnmgmVuuiKHW4EZrzkKFdXQKqqakM9CoSjGdWLYWJw2adLC2t7xjWumt2wY6+uc0MRN&#10;QsTOR2183MznEAUYi8x3V2yPfCJQVaRKrKLmabF0Kd+4SHPtcqz2ZDjx0omzf/IXH6Wd+9jffB57&#10;5BU//fzZF3//vX9Ef8UGIlBf0jB875Ffov30s3xBx7/6re/S/bfc+YZLrqcPfJ578jEtVmwsSeNx&#10;k7a12/zh9+s9vuLe/uzJcPLTf1/Y9YL27hsMoKGXpApVIeBnaxeLJt200Tg6rEFjsCYTGnydlxBf&#10;WK7ylgCERnsN4htY/eV9ppEh7cYtwrs+UKAtx/oPD+ZuvkMIT2vxK1j+eWnoJR9f9GVewBvt7/lO&#10;fz5AON9trrP8+rt2yY1aNQTq73KdGLJTlgqoi3vKqnPUlluyJZ+W7Ex76Q7xZXOyXW5DQNsj6ZuV&#10;C6Ggwf+CgKaSZIkFJpJnpQSaUtI12GdaNqhksM/goEExg8vOZrPQMoOABhOdSqWgwMVOpMGvoKEp&#10;AY1K8Yk9yIjFarVZzBbCSpuMnBGyZXhG5xOpJAw6xsbGh4dGBgdHRkbGJ6cjCciNeVHQagvFYjpX&#10;CCcS8J6AAcXoxBjCBEZi0+lsXCjmSJw+QkAbIShOZ/OTocjA8Oip/oEzg0Njk1MIkuhwu3pXrdx6&#10;1Y7rbrh+53XXbL5y44revkBzm9vb5HQ3OVzk0+0O+v2tbW3dfb2r165Zv3bNur4VK5qbAhaDMZvO&#10;TI5PQH188hSC/w0ODY+j+mg0wQtFs9nq9fmam5GxrSnQjMiEwBqhF2EyMjIyCvvocCgCTbRYooUl&#10;mxPYOcOUJJtLxeJINjQ2Dm31qTPnjp04eYQwzof37z+0b9/BPXsP7N6775U9e3fhn/0HXj16tL+/&#10;H84boJmBJ2C02x1mkxlDAtvnTCaNgSDhByUHleU5LVmrGAIXC4H5Cej/+b4/w3qx2vear7faOUtm&#10;OZUJKENKrkYzuKlktirJsJL/RQ4lZ01e9YHpc0db7MP/+9mv/8OPvv7lhx74h4fuvuOYUSeKBf1b&#10;7jz+lc8/8rUv/8e/fuXfP//Jn9543QE9l5Dc/csbJhcrD2a5Nrl0gVa1YSZD+UMeuY/Kn2alzQpv&#10;5cozCPQ6Xj9a3Tfy1je99J63P/WONz333nc+c+/rjzR5M90tsbfefuTWWw7s3HZk55WHd2450tM9&#10;UIQdVEniPecPiCqBCmnzKjLRyuzVFNyv+Vl/fgCAzveq626gZW/ZcZWyEvy0ZsMVn/3yA5Sh3nHt&#10;deenCReu1GtuuBEsMz6rVen1l1TPG7dsvXDNWpY1nTttAtFMm/ZHf5p3OHlstLbn/+pzZOMLn9I9&#10;+ZhlaRsOLfA/f6nWxVdu0j33lp7qgcBFG9BO/FStMQvLVbE0CkL9CyD63EcNa68QH3wo9ca3ZtZs&#10;yPmaCnJ2lNbTl8N+/JpKEho6NFUCvP4qFpNyXsAXUzjLe54QYKM275HOTlnKk0xD83CZn7Ia6svy&#10;ScyO2eUzFg21hA1cQ3AtRWJEICz5b8ieGChWxTVT540akeopsQlfDZCf8OLAAooZdDaEt/B3BgeN&#10;BUEJQYOC7AbdjAXVUbsPfFJWmhCndul/iYu22WHZbDZZjJwBXpRFWBiDxY5GolOh6WniEh2JJmLR&#10;RDwUjYxNTg4OjwwMDQ2ODI9NjIaiU6lMrCCki9q8nhhvaDSw+iChFAVJB4w9nNVuR3DD7p4Va9au&#10;3bBh/br1a1eu7O3oaPH5/GiAyWg2cGYELTQbbRaTw2Z2OG0uv8fTHmzt6+het6LvipWrN/SuXNnR&#10;1eLxmfWGdDIzNjpxtn/w1KmzJ09BpjwwMTEJ/2uQ++CCfX4/mGgUCwo/HA6fO3cOgmXIlg8eOnT4&#10;8BH8T5jlA+CU97y065UXXnzp2Reef+b5F555/sVnX3j5uRdffg6f0vr8iy+/9Mqul3fv3b1v/579&#10;h/YfOgIdNGobGRuPJZIo3GyxuNwuj9frdDnB7wNb4A+TaCigYb6BJwhLMWFYGQyBMgSWVsS8mNIa&#10;H5z5Ceh//87XsDZeMsuxtAgoz1/V+GVao8rdolH5cKnZ5KKh0Z7pb3pud0+e12/dOLJ9a7/PnRaL&#10;WkHgAr7c5k0jV207t2pFOJJ29o+25QpOBFSoTsjKaCh10LRtSuK4Bmi1rsEz2VRFlfe9VDuJ5SBq&#10;Xc7861934tMfffyr//dnX/jkb2+/acCg11iMmrfeefKrn3vka1/4z69/8eE/ft/Tba3TcIiWohnK&#10;bajRGNWfC+VfVX1kV6alPVJqlXbs8CH6c0d3T8V07/rAfdjfu2r1hWvTRarpleefpTW3dXZdpCYs&#10;vNr7P87fcmcRKzYWXspMzp89TF9xIIuSeAVnSnc+/P35L5T1NwPSxfe8eR7h9r/9SymB00XjqWrk&#10;xsg/lde4sFz1t7xaSiin+s9oQS5fc8P8uul7352+78PCJz5krKGDXtrxrQfwxYOw5CUsLQhL3rzF&#10;FFhP1y7RUasGSz1drh9SdsqqH6uKKZf8lLXI9lys7Es7LS/RY3ZpQbhYQ7mYM88lOnDLDeqG2oP7&#10;SUpAUwU0NmYsOGYF0LRAhSB6tobZG0utBuJplACDDcQhhB00VlCuNCAhOGgQr9BBw4sDmUE3Y4Ea&#10;WmKE80hAXCP0ephxmMGhQh9N2Gcw0Vbwvk63w+11ub0o1W62mnWclhcKmVwqkYpF45FQaGpsfGxw&#10;cBASYLghj46OTIcl9llMkwiCnKDVQTMBD+lCURB1Gp3FZPV7/Su6V2zeuPmaq6+57tqdO7ZtXbOq&#10;L+D3Gg1aPl8EW5tNpeFInc/k+CwvFkQNNAyCVl/UGLQaq0HjtlpavN6+9vaNK1dtWbNu48rVvR2d&#10;PrcLAEHpPTwycvYcHJlhC30OjswQf4NzJ7DYbGCEIStHGjT08JEjeyBh3rUbhPILL738/AsvPvPs&#10;808+9fRvnvjtrx977BePPvrLxx577Inf/u6ZZ5558aUXd+3ZtW//PhDVx04cP33mzABU4KOjsNsA&#10;CZ9I5niBMxrhNu0PBFpa2yC3DgQCLpfbZDbBvhP68RxstAs5ycBb+jOesv5sYQgwBCQEtN98YkgJ&#10;xc2rLL2dvnnBOTMYeuokOZ3Jy/tvbZ83F0vQEAJDo4m73vP40dMZjSjf1ZefvsrpS5XqWf4q66OV&#10;raDZZV8I2QqDptHyuSIuVTu3Df3xH7x45/UnXDa8c6PXFIlZVSanefmw7/s/vfLRJzdPT3t1RlGn&#10;V1lw0BpV9eJErJJpq9ogN0/ZcuVOFRev/CprilWVyi1RXL+L8IrKXrPl3Dvu3nfnDWda/BkNr+cL&#10;YJq0nJHXWBB9QL/3SPMPf7Llx7+8cmrag7AEiFE8A5eSRm+UQVaBXGVSaE2ruwrvvMu4ts+OP03w&#10;ahX+CsCCDTzfxt8Q0htbUuTeBi9qTz/9dNumbQ1NxcsmMWyg0Re4Hj/40MPVOoU0e/tHLnULjnmH&#10;jEIBsxHovudNfHkngHmo3MHHdxVkqhc75Z/gI7EkIOBOT1ZbVysT6uBrVpdkzso0cmNeOjFHX0wb&#10;trBcNTqlhKVG90HlrFxThLq5IXxgxDExpn3fB+cGhGmoiPoS1wN4fSWxVBcOATZqtbFmp6yK+Fwe&#10;p6wLd5gtaU3smF1SOC9cYWzgGsV65OCem266qdFcqptS+AufPXvu+PFjR44cOXHixPDwMOhgMJhr&#10;167dtm3b5s2b29vbYYgB52I4OYAmBosqOTibcNeHqpW3oHJLYPYAsXM4DNEzIZ2RF4YeyOhyuWgc&#10;QsibcdsIZhZ8NBYa3BB79DoEQ9QbOAP8NwxG/Av/ZsiWeXCoCEiYiCN6H95dg/OGYDRxZrvJYOJy&#10;hcLEVHigf2xgYARWGJl0wmIWWpu5vhW2NatsK3usrU06LVcoZnP5SDESM0bS7mQhkNMGdEa/2ea2&#10;2h1wA9EbTBqdXizCdRomFlm+kIUzpq5YhAOIUW80gxg3wKbaaEDjiJwMd+BEEQ7DjEw2A4+Rqemp&#10;iampUCiC+IIwWyYmGljzBfyaTgEJLGh3CkQwukyMSkwGoGgjVtgWg0ki4kURRDwSkBXxAkm4QBhy&#10;oBrw3lqN5ESKKIW428aDAg6PCcijAj1aBMoeoyG5apNRsZhNnF4HHw8MFvGZxujG46ge+Luczs72&#10;9nXriNx7VV8vxqLRmcPSMwTKEfjABz4wmG/h8MaAEZNZWnHEGEx6HL16jkxZrRTXtEGCaMFQ33HT&#10;jqH+09k8H0tkU9k8ypEOWfLYRXrYRv7FEUc2ingmxcP4fSmFXQtuN8vYIAJKlXx51nI+tIZcV6ae&#10;5XKU8uoiZ0JgWe75F1b+5NF10xG73iRgD2cu6A356ajhhz9e+cP/2DA96dSbeJ0eUkS5ahVHrGyk&#10;klZWCpZlbreieYWqhGrPEQlJXIZIeWPIRQUHQSJu+c2T6z73lTu++f0dZ097RJ6EwyWXdkE7OuB8&#10;8AcbPvTJ2//l366bGPfjElmh4KrDRrtQsdd0p0zBy51VbTQ4I1jyOhA4d/oUTaVyPT5+5PB3vjH7&#10;kgecKy579hldplDceNsddSB3mSeBklruoVJaKNtE/MlflGTIiwQCL33L7HONok4em1VkV0xWMcHC&#10;ci2yRwg26HRpGmWfUSmywGK7zrCKC25knYAvuHyW8XwgwEZtXlTZKWteiKolWOanrAX36+JmZMfs&#10;xcV/wbWzgVswdIvMCDoGKiKoiyAnkuMQyrEH59pAE0tM5ULunAkXq24CuFHQoZIO2o1P8NegmMHA&#10;gqsFGQqmldLNWJCTBBuUFqKDFsl+osSm7LMekl3sLWBFQtBZMMWw281ul83rc/p9bp/XCZcOTqfN&#10;Z7PxSDQ8NR2enopHQ+lUrJBLCHxaEDKETc5l+QyoXSin4cZhtJntTV5/e2trd2dHT3tTh9cWdHAe&#10;m9Zq5sAGG41ajtNoweKK+Ww+k0wno8l4GAruWCIcT0YSmUQafhaCRq8zWzmP19Ha1rKip2vNSkQu&#10;7Ovt62lvb3F7XAgBCAo4EkbIRBDT0yDOBV4AzIhDCCobDBgYjXQun0hnYslUhBSbjKXSKUADREAu&#10;W60mp9MKCbnP5wkGA+3tbb29PavXrFy/fvWGDWuuuGLtxivWbtq0YdOmK67cvHHLls1bt165devm&#10;LVuu2Lhpzdp13d3dTU0BkNIYHLg/4wEAmPACYBcJpc3kz4s8ZFj2ywwBRkBfEgOqIm2Vba54Tpt9&#10;O2du96rtl1OVi5H1WgOeGxb8jozTntfoxclpy1TIrNHzVmMhmzAWs6LWnNXCJ0q90D3y57xVlw+E&#10;sgT8qmJ1a5O8SpWxnFKJFdnJGYowqOo/G9x3uC0cMxMRt6XAWfJaW2F43Pbfj/Tuer5dFHSciZqZ&#10;quj18gYsbC41KqBeWC0sl+booYMUBZXr8QOf/5u1V2xcEoDw0Bvc7q9+8uP73nmvTPJi58Pf/zco&#10;jrG+9OwzyoqQEjuVias1Axk/85H7kfjJxx5FybQ0FKtKj7rAsyMxKHUkkNugSnbm5Am6p6evr7xG&#10;5EKT6mlVDdDgR/yZj9ggScMntkE1KuVpqozQ4EASS9Njve+dNnytZhNM08hrjTagWITFk1OCeqho&#10;oPymt83yy7BmhqSXukP87OGST/G9765q9FF/y1Hsfe+cwyxX68Kxw/NclysmWFguGT1YQMrjhe16&#10;DgeAiTiQb38X+dO90iwyoct0NIESwKf9lQ217323uH9XBaq9nvGtZ3bVD3h5jZgAmIFy45W9q9a8&#10;eZutSqD8CuRVAM5bmnLgKM7ygVNt7MrLxCEmjwsKqWEvTss8sNss14UNfK1nnjTUtfpHDcUeH0/f&#10;9x+nsWJjAS1RZalnUslZ6j/wkaX+0WSnLOWg1D6nLedTFuaSfPbDITav5X2jR1ad86T2QVHPtKzn&#10;oKj/mGVnWiBwwc6085556h+4JT/ZLv50famXAAIafDH131B6QFcKQliio1VO0JSDVtHQYLSpFweU&#10;ttA74yv4ZYidqR4YG2CcUQVVI6LcEg3NF6D7pdVARAwzjGQG4mGEG0zCRAJKYBDQLqe9ye8J+r0B&#10;n8cN/tlkQEAoHmJjpEok8+l0EW8NawROV9RrRY0o8NBj5wr5NJ9O8dkkX0gViqmCNp3XZ/KQT3Oi&#10;Bn/m4i9s/A1h02vsJq3TonfY0Hi9wawtcmKhWEjzuWQuG89lopks1gj5zMWy2URByIJJN+thEtLW&#10;Fuzr61m7ZuWaNSt7ejqDwSYYWENlCc4bHUc3obP2+XwtLa3tHR0dnV3tHZ0t7R2B1jZ/sNmHtbkl&#10;2N7R1rOie/WaVVdsXL9l68btOzbtuArr5quu3rJz5/brrr3qhuuvuuHGq264Ycd1123buXPbNVdv&#10;vfqqK3ds37xt68Yrr9ywcdPa9etXrVnT29vb1tHu9XrAdAPkRCIRj8VSiUQ+mwEYMP2s8MTgUp/E&#10;rP0MgUUgwAjoRYB3IbKq2EmlTlauXqlZrshHl2uKlU1X8bNKDhrJdEVB3+RLvu66M0Zz+qkXW776&#10;7e1f+fbOZ3f32J38zm3D3kCoCKumWvJglQBZydvSbSWxW5Gnrk3R1nisKJeGFsrbSvWxDvVbnemV&#10;K6ZbW/F4VXf0tO30gAVPKwPeQsCV0+gKOkMBz2Srd1Ap3JZRLZecK7sg/6pMVnHnhZhhr506dr3w&#10;PO0sdT2mZDFoVlC6q9auWxIctna33X3Dzg+//70ok9YCOvgv73v/J+8vxXF9z5vvohXhAT2qRkps&#10;IzFI8GoNQEr8ioxvecc7oc6enpx48ZmnaeLyZqMBd+zYgsRf+NTH5Z6Wl/yLH5ccSHr6Vpb/iurQ&#10;pNqtqg0X7lrv2GH40Xe1P3+28Nkvp44e0t200VgtC+6CoAvuXSUiJaweHn6cB6354ffrYRNcUSEL&#10;A4p6BgvUM4qNxzQok2b55P06tKo8ouANtxaUikJw0IiSh1Yh/CD2w5QDAQkr1thQy+//eFplZIGv&#10;dFUVPnB2HqkEtMPl7VlYLmkqGsARw5Z6YkwDoDAK4Wkt6Nd5QYbl9HvuE8rDFaJAigysOdA7OD4/&#10;9nM9wKcF9vSV6P41G4RTxyt0ZN7xrXN21Q94eY1f+qwJM1A6NrUPfH6OYXe15s3bbJQGKf3e/iwd&#10;9I/9zexjj99/r/oJRz2loUDgjIFrbSeTHOuaDUU0G6NZkfBSlQkOC04v8rhg2uPoqMFBo6577+CO&#10;H9HSLkD5jq/1zBPVRKrdtfpHjXT/6dEnT8awYmPe6cpOWXTC1H+yrX8sFnbyWViu5X/KAsg4lGiY&#10;WZxAcIhVu5bROdnokVX/pa32nJ/3JMPOtDKAl+KZFo1fnifbRZ6rL4/sUCFT7+YZBbSBCpNBAYMg&#10;pjS09CGzz1X7TTloSkaDe0WBoJ6pYSME0aCaEQoPZtAhxA8MQ1Ich96Xhh+k0QhRF7haLKBNCfWc&#10;TsZAncYhESahCyHThim0x+NuavI3B/wel8PE6Xg4YMAEenR8cnQ8Oh3KpdIQqrmstiaPN+D1uZ0u&#10;o8mi0RoEXpfLFjNJPhXJpieT6bFwemgy1T+a6B9KDoxmJqezobAQjepSMTOftetFl0XvcZjcLovL&#10;ZbU7LVa72WQ16c0GjVHP67XZopjk89FcJpSOhzPxeC6ZL+Z1Bp3NAYrZHQz6W1qCzS1wMfEj9KDf&#10;D3o52NHZuXLVyvUbrrhyy+YtW6+8cuuVm7dcuXHz5nUbNyLsPBU1r9m4ad3mK0E9b9i67Yqt2zds&#10;I+v6bVvXbd2y5srNqzdtWnXFFX3r1/WuW7tizeruVau6+vrae3raurpa2tuD8H1ubQm0BIItTcGW&#10;Zn8TiaMIj4F0GjEbocOejsF9O50GshhM8PiXx9RlvWAILAkCjIBeEhjPXyE1mAj6k0xcVqOey9tW&#10;Q09NE89y0Lie4aRpdxTGY9bv/nj9p7980ze+d/3Xv3fDZ//xtv987AqdWRcM5PGCztwHs/JJtpxr&#10;VjVGRXaXa5wr8rYVe1Te/Rq0u4L5FXQtwWjfyuFwiv/+I12f+vLVf/2P1/3412uNlsLOHQMWa4xE&#10;Qpjz6oxcbDnLvIBpIA/iAvKyLA0gALr5R9/9Ns0AlhbqYEoWg2aFJbSvqamBsqonhXk0/fFP/uKj&#10;8PEAwQ06GFWocoBT/sSHPqjcX55GzoKU//ylv4dp9ebtO7AT8m1KLmPpXb1GVTIY6pdOnFW2obyx&#10;qJ1W97G/+fyS9Lq8ENnIYs0GwvzCb0FJtynT416a3qiPDpcuRpu3lyzvcev+r18taZCVWXxN9I2E&#10;WgtEZ6CPkeKee4kxPbLINhoqGTJ+BYX6d/+YV/psoGraKoQnUlpCL7Ll87W69DuI+9op0bzyBAvL&#10;hXJ+8E2Q8qRAMMUUW4wXDJprtwEUJwjr8qiDoDXBtgA9jDi15sCAUjDpIuMJWl+5X04w7/jWP7vq&#10;BFxVI0jVP/9Y/sGHVCENSoVVa968zUb+O+8u8fV4skLnJ5bff2+RHibKpZ7SwIlQALfvLDWVznaM&#10;Jsa0vO+qMkGs4/kQfeQjJ1Za0ChLkOvCEUEfOdxzL5kq4Lsb9VGpp2t1DtwSJqt/UrFTVjnsCzv5&#10;LCwXal/mpyw8pHn6UB5HFj7po00ckp/7aIVDEj81emQ1dGmrfYDMeyTWf1DUeSSyM+2FPNOirnmH&#10;uM6BY8mWHAFqwQHXBxoYEFJlmYCmHLREPCsYaPJV3QpZAU1/gtkqCGgIq81mcNBWux1EtM1kMqI0&#10;yJ+np6cnJiZAQ8OUA2WBfYZHB+GgNVoakxCuEfgJDsYx+Ben4EtRgErbarHRwIaw9UBAP43Ig3oe&#10;PHP2xJEjxw4dPnvi5PTohJAtOC32tmBLT2d3d1dPsLnNZvfqDFahaMwXuGy6mI3kMqOx9NmJ5PGB&#10;+JHTsUMnI4dORF89GT9xGk7Y2eEhcWpCn4xaC1mnrui1GP1OcNnOJq/L73V5PIiAhFbAp8OA+FM5&#10;IQ+5dSwdCycjoWQkkool0gk0Hv6ZFosJ2uxgoKmtvXXFip41a8Atb9y6bftVV1911c6rr7p6x7Yd&#10;267ctmXjls3w0Fi/adM6iJdhnXHFRjhs9Kxa076ir6W7p7mzO9jZGejo8LW2uoIBm9drdDo4eGeb&#10;zWQ1GeHUIer1gk4raLFqSIBFrQYiBYOJeGhjFGApDQQj4WkEaoQKGi4cMKbGSC75FGIFMgQuaQQY&#10;AX2pDJ+Kbq6z2bLsV0kKI69Ke0tLU50f6QWtqNWLUxHbP31v5xe+cefzuzYmso5kxvj0C73goL//&#10;q2ui+YDWhLCEFc+tFRW+5S1HMlkKLVPSteldZb9qbNO6VLy2sgFwghb1Bn7/Cc8X/9+WL/7TDT/7&#10;xTX//t83fPyLdz74oy3TabMdImgahaCqxFsufAFXF1mLXedosmQLR+DMieM0M5hcsLRYQRZ/9Vvf&#10;xR6VJfTC6yCq6hjNvnHLNqpcBrv99KGjj+/aR/dTzhecMh6/Y//Dj/9Oub+8aipGRqhAlKP6FTsr&#10;elXDcU1uQ8W+nDx2lO6vZjxy/8c/heqwYmNhaMjEovyS/p33VHaxkGm4cl4YVc/LUFRsHhgxhd62&#10;RO2Bm6NcQEViEfdpkPv97QNqr2eQdNXenj4fLV8Y2ovJBb5YHqyO7lnKldKLNZaDezmldQlNCcUc&#10;9JWUzq5ozVHtOURDXah/djVUrJy4raOI+bB9J9HFYwXlurByynO1dZYQfvj7s6rqcvlzPdUpB87p&#10;Ks1bmdwHREhQu5y/+hxPiW/5kQ+2Kz4SUNYlc+UytVHRR6WeLiw+zf03td6yyoUVG4ssrf5JdT4O&#10;fHbKqn/4lv8p69N/X3ppBs/Y8I4I7RrOiuWWNY0eWQuYJ/UDW56y/oNiYbWwM60Kt0bnw8JgX1iu&#10;JTzZLqwBl1kuiYDWgXemBtBgjVUKaKqDltXQSvqZ3HYqFALy/TfdiU9Q2whXCDUuWGNCHFutoJjh&#10;BD0pLdA3w5iYmj4jJUoGgQvD4kSS/CfZdCA4oQ7OyZyBhDXT6jheLGZyhWQ8Pjw0fOzoq3t37979&#10;8iuH9u4/d/IsTJph4Bz0B3u6eleuWN3V1dvU1GazunQ6C1808qKxWOA0yaJ2Mq05FyoeGSrsOZV+&#10;+dX4SwcjLx6M7DoU2Xs4duhI4ujx9KnTuYFBYWJCG40ZMhmLKNi0WjuntxkNNpPBZjFazUYzRNsA&#10;CrSvyOcK2XQuncymU5l0Np8VRAG/wX8DCmy4N7e1t3X3dPf29a1avQr+GKvXrlm9ZvXKNav7Vq1a&#10;sWplz8o+CJk7sfZCzryiuaMLXhwOX5PF5THaHVjheK232WB9zev1eU0xI/CpQgEu2gmQy9lMPJNJ&#10;ZLLpPIIb5gsI1ajR4A+pFOywE/FwNDIdmob2ORqOwIQD8mdALYq4ChAqQYrHxhaGAEOAIMAI6GU+&#10;DyitWY3eJdeaSh2oRrlSLlXOpSRPK1ZBTpb4P5UynT7dMh3FI014VhX1HKyTiwNDvt17V05O+/Xk&#10;AarcikZ5WLmDtTPW6KYsSa4oeZaJbGUJs/jouOLgmP/fHr7h3398W//o6qLRBmfoM6fav/qvt33n&#10;x69LCe1aA8IiUAcP5TOAikR5eUtq76GgNYrYMp+xy7R5Musqux6DvX3jW9+G5qosoRfTgYGzJfVx&#10;a3v7P33h78Ayg++G95hsP71lx1XglLEf3C72jwwN0uqwv7zeA7t3QfuM/eCa5V8j4TDd3nHtdRWb&#10;evzIEbq/or8z9h87fIgmqGY8QpuNFRsLQ0N2tMBL+tRQGLfi5V4T2A8NJhJDfQynC1pXnQbENRr2&#10;/JNzPBNm0Mg9+BCx+LjlTiLLLV9QL2hrcNBQpMq/gjWAnrdi+vPR8oWhvZhch/bNujAr1VLzKqf6&#10;z2jXbZzD18M3+YufLiH/1W/NWnMoGfy1VyxBOMf6Z9fCkKFEPHS+mDBYy+XJCysWc49qh5UsQ0X5&#10;cz3lVxs4Oe+Lz8wTyrKatL+8dmVd5b/ueuGi/Rm5ptn64Dv6sGKjHtBqpKl/Up2PA5+dsuofvuV/&#10;ylJaNnWtmD3j7dulPlIaPbIWNk/qx1aVsv6DYmFVsDOtCrdG58PCYF9YriU82S6sAZd6LpVMC1wk&#10;zDHAQdNQhDqdnrKTyvCDkEErOWgVAkgu85myH7RcC8qE/BmWxMFg0OPxQOwMJjQei8MaAi4cmWwW&#10;slwUTjyg83nwpIjXhzWTyeKW1Gy22B1w1HAiAlI6x0+Fo0OjE2fPDRw9fuLgoUO7d+/ZvWv3wf0H&#10;T588Mz05LeZFh9XVTAL2dbe1dnt9LZzBqdMaREEriAgPhVtos4U3OpMa90TGdSZsPTrC7T8n7DmZ&#10;3X00tetIYvfh6O6Dod0HJvccmNh3YOLA4alXj0VOnY4NDCbHxtPT4Xw0IWbyekEDLtxusqBZbpsN&#10;/tZOq9Vus1ptFrPVbLLArIP4dZgsJqPJaMAKNpookonFiclsMltsFiS2Wqw2s81mtjrMFqfZ7ABJ&#10;bwa3rbfYtEZzkTPyoNq1+gJiFep0gh6rXuTIBq/T5DUiIMvCUJvnc8TUGVGkONSFqI34SysvCKCe&#10;R8bGhoaGRkZGp6dDyWSiCHQRNRHaZxqBkLHPl/oxzNq/pAhctDuHJe3FZVyYkiNWEawyH6oSR8tM&#10;q4r9VGmKKRktq4+rsbfkmghnKs6k4TgtvI3IJY9EL9BzBg2YaGxritQieS7rXaqtYrHkTDwzZqrW&#10;ykOparycpVxVXa6AlgtRcrtyT8klXqZ90Z981pJL+0A4cEb0S6tHZ81CKm0bG+7IZvx4SDxjwaHE&#10;inZZyUrLxdapzlYy4xSEiiT7ZTy3L2jXZBfmctdjatZcbYGQmUb8U60ICVie5ZXnn6U7YdPs8flk&#10;BbFsP71v1yv4Vd4vezF3dPeUl/bT/3gIO6FEVhLBMn3cu2p1xTY/88TjdH9Ff2fspw4eS2g8Ut4M&#10;WfaFn+BRixhr1d7TB7sHjg/qY9BhIOZIHLy1la0P6p8uFR0qamenDo/Q59777jRMkFV2HBU58fPR&#10;ctpIpSF1xWZXTLCwXAvAijYJPtT+wJyR+q8fGOXSYKstt/zksVkmVEnHgJhemCC6/tlV/5xRppyX&#10;fF9YsXKuH3139gHJH/7xAuXV8w6cLNRdZGuRXVlXefzPhb2msPhWLW0J9U+q83Hgzzua5Z1lp6xG&#10;J8BFOWUpyejyQ7LRI2sB86RRlJTp6z8oFlYLO9OqcGt0PiwMdpbrYiGgvCOV7qzBPkvqZ+ifoeud&#10;IaCV2melDbRKBE17MUNDKx07yH4UDhE05M+QA+M/bBhNJsiE01DvEqo5AZONrBSTENH68nnYOKcS&#10;JEphmhdEMKtGoxlC6lQyPTo8dvLYqWMHXz2878D+XXsP7j7w6v5Dp4+eHB8cSUWTnKh32dxBf3Nz&#10;sNXfFHS4XDpiQ1HU8Hk+l+PzYNA5TmOxFW2egrkppW2KFHzjKedwxNw/yZ0e1Zwc4o+dyxw+Fdv3&#10;6tQrB0Zf2Dvy/O7h514ZfnHP6Cv7x/Ydnjh8LHz8TPLscG50WhdJmNM5B1/0FHVendFnMPnMFo/F&#10;5rJaHYRbBuvMSeJoAdLkDBj1eBwWzCDc8RGLJ5IIh5jXZHlNTtDkCppsTpPJQdYtgmFPZXNkzZE1&#10;La0ZIAJXbICKcQH3AaMSPUeoEIwSxoxad8PcBDVqNFBfT01NnTt77tixY8ePHx8cHIjGYsTkBEy8&#10;E0onB6ToMOPGVypyZwtDgCFAzlEMhWWPwMw1q8RYqnhkNL9RCW15+vIy60Jl5nmenL0hFTOlmGUp&#10;celiqqhYLk2mdJWtqkFtz8vkKhIgaAP8mzi8ZwMiQG6MVm8QOVMBD0GV6u65bZPZ53Ks5nLx0h8J&#10;ikSq5qkodZmMnrcXdY0RSwQERoeHKA6wZlYBAi+OikYWcrKDe/dUxPDG2+4o308Fy1jwh4/MMivt&#10;p5X7ZS9mCJzLTajhH01Nq9/0tnvlilCUbABdUZ4s11XN3xlBEWlpS2g8Uo4DrIGhgZX3g6JCEMLy&#10;6H9yAnCRcFaF3wW8dxd/U6q8i4Msd95DAA2j7xrffEepzSDElTrox35WVUy6tC2nTd1x7Tyn9IoJ&#10;FpZrwYwGMirDDypNjaEiV/6kRE9Jx0xN6Lp7G714EXwanV3zToALmQBPWWTGFvx7/TJkVSMXPHAL&#10;6KyyLjlypnJjAWUutyyNTqqlPfDZKavifKh4TlvwzL+Ip6xqs73RI6vRebLIo6zRg2KR1S1tdnam&#10;XVo8WWmLRADB7ZUiaCp/ph7QEgFNFNBgLSFJxkK1yeURCOeWQDW1s5onyTOaruQvKxRrsZhBPXt9&#10;Xo/XgzsdKIJhGRFPJUJ4lTIaBd9MvDYMHDhWuBQn0+lQNDYZCk9Mh8bHpoYHhs+dOH364Ksn9x44&#10;t+/Q8IGjY4dPhk8OJgYmC5MJfUp0ai1Bh6/d39wWaG7yex0uC2dCxdmiJsmLyXwhU8jzfFYrZo26&#10;vMlYMFh4vV0oOgTBUSjYs3lrOmuNp8yhODce1g5MCMeHcofOpPYcS718OPHCgfjze2PP7Yk9vzv2&#10;wp74K/tSew6mDx7JHT3Onzwjnh3UDIxqRqY04xFtKKaNJjTJlCad1WZz2hwCE+aLqDifK+QyuWw6&#10;m0ll0/DqyOSzOT6XF7K8AEONTIHPZHnw71nsz4CwhokH2cpl0vlMBj6GMMAuEIU4WDK8920kWmeo&#10;q80QTzttdqw2s0Vf1GQSqYmxiVNHj+/btful5557+YUXDu7f33/2HLxKoI0OBgLdXV1wo+7s7MC2&#10;DbYe+nneS1vkHGPZGQKXEAKMgL6EBkvJ1dJLTjnRqZLf0ouTvMic5izTqvhVxYTWQEbFCMsSbEVF&#10;c5pWkWWoyKTTlNUI8XnJWVVLynXWixluJSOsJMcXU2bFhwGLKZDlrYCA7EoBa+ZGAZIFxaqMm7aq&#10;iwJlTNNAXPyuD9wnp5ftp1WuyjK1XZHLPrRvLy0BgTLkoo4c2E+3y5l0ul+uq6KnBxLIZiBLaDxS&#10;EVIEoKPvqsu/wuW5oi8tnDGvWW2COgxmu4tnn1WNGRmc/w++h79fug4q2UClM281jed5avm8PhUV&#10;EywsV6OHQ7X0SiPgjVtmnz0oWQCVxTZeN960dYH63/pn11J1cKnKUcqfqxmjL1Vd56Ocapbo56Ou&#10;C1xm/ZPqPB34tL/slCWP+7zntMXMkAt8ypq3qY0eWfXMk3krnTdB/QfFvEVd4ATsTHuBAWfV1UaA&#10;sslyGtDNIIiJjFZaoKmFPJbyzpDeQpcs0dCSd7C0kIhMxMtBUQJ5ORe/klBGEP7Kq6Y4h+pGVsiD&#10;nS6Xy+NGXEKNXgfeeToSDSGAXzaLRpjtdqvTqTOaoP8dm5o6debcoUOv7t21d++Lrxx6/uVTL+8Z&#10;33c4deyM5tyoeSzmjOb9GV1AsLRx7i5HsNfftiLY1t7k97mtZrNY5JK8JsxronkuCbUxVMTZBCIQ&#10;arJRTSZTzKE/xqLWpjU4OIvD6LCZnGaji+Pcgs6VFlGyYyJlH4zYTk1YXh00Hjit3/Oq9uX9wou7&#10;c8++mHzm2djTz4SeeXb6meennnt56sU90y8fmNpzeOrA0dCrp2Kn+9PDY4WpiCaZ5goFhL+wcHqr&#10;kbOYDRYzZzboyarTwg3QKMKXmjcUChzCIxZ4jhe4oqgHelpBo+WLcA3RYAWAJACWTtTpizpOozfp&#10;DVaDiRiAWGxeqwOya7NGn40lR88NHtqz/7nfPfnbXz/21ONP7H7hxVNHjyZCU0WR93rdK3p7rti4&#10;YdPmjevXr+3q7sSTAIw4O0wYAkuGADkjENeespWyaOX7z+eexnvFCOjGMbvQOWZ4z3K2ebYltX6T&#10;UsnELs0jE7UykV2xVxW1utU403oUu9WYZWXtSvMN1X5VL8pzVRsbJV88tw0l5JSVKul1JT5Kcl8p&#10;367WDFVHlJLt8j6quPJ6gLrQE/HSre/QvpKKec2GDTV6AQYZBs2qBJ/98gM0aKFqLdcsy5QxtM/K&#10;X2X76ffc90Fl4TK1XbFVTz72a5pYdtKAuvmxn/2U7qzGpD89479R0dMDGWUzkNrGI0sy1nhX/R8e&#10;zCltFpT3hLQKUDnwiabbS2W2q6yxtqkirbeipG7expyPltP2zGtCUjHBwnIpzUaq2aTUMxmURsBy&#10;qD1khKpdzr5q7awdKpTpyYRmMc8b6pld9bT8QqbBnFHKn5V68EabMa97ybwJ6q9ROUmG+ud/olN/&#10;ycstZT2T6nwc+OyUVXEmVDynXbqnrPJDstEjq9F5siTHVz0HxZJUtISFsDPtEoLJiloSBObyzyiS&#10;ENCgnmHOgAUbNB4gqOectCAwIDWBIElLHLTEKc1pTem2FDS0jqySJpow1UQHLSfU6XXQ7Hp8Xq/f&#10;Bx00Qh/mCgUYTcC5mBDQMEV2OPQWc75YDEWi/Wf6j+47fPj5Xceefmnw+T3RfUeLJwetw9O+ULol&#10;o+kQLF2cq9vi73G29PnaVwY6egMt7T631643cVmxGC0R0NoML6IOvhDms5OF5HQhHi/EeD5uFNMO&#10;Le8xaD0Wo8ducTvsDqfD6nCZ7F69zVs0+/MGX1rrjfGeUNo1HrENT5j7h3RnzgjHj2WOHIkfPBQ5&#10;cCh04Mj0oaOTh45NHDo+fvjExNFTkyfPhs8NJcYmc5EYbDW4YtGo15lNBthyEH25HlQyL4IOT6fy&#10;8XguEs2FI/lIlI/FxFRSk83ohDynFWFWjacAJiNnxoqh0XHEd6Oo1YsabUHQ5Hkxm4eDSSGRyoRj&#10;kbHxoZNnjuw/uPvFl3c998LB3Xv6T55ORqIYRajNe3u6QTpfeSV0Sls2XbkRgRBb29vQUUZAL8mh&#10;xAqhCCgFm0p+qsZ+VbIl/LqAQWEE9AJAW4ZZyklheX6qzB+U1LOyI5UpUck6vwazTOutpjtWHiP0&#10;YKnYGPoT/bViXeUK63r4WaVcukYvynXN1dpQDYeKhStZbBkHFQ+umkjVBnEZzrdLrEmyMwbi/lVr&#10;OiL+3X3DzjvvfvOC+yZTxipzDNl+esPmK+XC4b9BHTYgi67Yqicfe1TVkkcf+Ym8p2KAQTDUtKfV&#10;/J3lSmH6UcN4BET8fe+8F6us6W4UExjFUjYTVgzv+2BatuMolxL/9D+Wns/asmP2L2/EFVQqy7CN&#10;W1NVd5RuGxV7qpLu0jTno+W0ZNCycpPKZXH4qSJvu7BcG7fMnnaOH5kdi3mtS0CFKNumHFnZfwO2&#10;KsGWWURpyCm6PPqI8Z57Z32iG5pg9c+uhopdZOJ6BIwPfnUWYVn+DKjRo0Zr33ljsH8AEgAA//RJ&#10;REFUBat0ZRuUR0GjhavSKyeJatqfO23CKKvSQ/Z+3zttWCu+8bDIxiizh1KFz/xqYNXn9v7qSCk0&#10;64ILr39SnY8Dn52y6j/RXVqnrNqHZKNHVqPzZJFHYv0HxYKPuwVkZGdaJWiLHOL68V/Ck239lV5O&#10;KUvssHSvS52dwTibzaB/4c1gh4kxRNDoL0hnsM8ZaQEHDR00dpJgS9JSRkDT3RLxDH9hGBaTSEb4&#10;guiFQqGQh5lENgdeWDRbLD6fr6WlpbmlxevzWW02GBnTGIjgo3VGg9bAwY4jm87EJ6YjJweih06l&#10;9p8uHhmwnZn0jSWC4VwgITRlNT6B82otPqOzyeZpdTd1eAOdPl+b2+m3Gm2coC9mNMW0ICJWX4GH&#10;NXJCEEO8OJUvTGXTkTSY22guFxPzSY2Q1WkKiPLHwezSiLBLOoOVM9jMRrvFaLcbHQ6j3WmwuowW&#10;t8Hs5AwOnc5a1JgEAcplXS6vzeaL6ZyQzOZiqVQoFpsMRyamQhNTkanpWDgKK+tsJkucrQURH0AA&#10;8QDhODI5MT6KEIHnzg2cOTN45szwuXNjg0NTo6Ox0HQmmSzyBYNOazFDl21x2mEqbbEjqKHBYAKq&#10;8MhOpROh0OTwSP+pU8cOHTqAOIwvvfzKiy/sfvmVwwcPDvX3Z1Npt8Oxqq/vmquuuvV1r7vjtttf&#10;d8st11577ZVXbu7r6wu2BC0WO8aX2nyzhSHAEAACjIC+JKZB7XNWOT9b3ikVSar6qqQ+Z7fBPgs8&#10;3gmSLm/0IjdPoLzaCfCrzEGX87Pk2qpot0wxK7lmJUteLhkuXaBrjqhShqxKqKx9tiNiUS/iBZ3Z&#10;KIsVGXwls1yx2IoJKtL3Ms7sQrU0xyaYZVpQNVtkOER/5xtfu/eO16nC/TVUPQqhlLGqFtlzGaYZ&#10;Ss53qP8cLZ9aPEN5Laek+9EYugHWGMwyEmzfeS3lrLFAFg12+OHv/5uykQqvjzdgP80l+19jj1zp&#10;jmuvoxlfevaZctE39qAvWMt/qh+Th78/K33Fa7w0o1LwRfcoiUtKDVeM+Fd/vUi5eXtWySl/4kNG&#10;yobjE9uZUltmi7zznhKXp+TLlHLg172+AlW6sJYrGwbyDo2AA3U5hSfHpovHStdomhhLjbB1C8h1&#10;y50Z2SYFHikyUF/6bKk6Wmn5PT/sm2HiXHFcUAhIVXQKFLMSJZk3/9VPLLDpWIz8uc7ZhebVCXhD&#10;E0ypQ6STlk6t2oVgYstae5Qgy5/BxTdUO00MWaJ8NMlzQ54t6DWOggUUWzHL9p2zXjoYUIS/o88n&#10;cLz8279w5Q8SIHtHT7Eq9e8NNabOUfunp0d/tHcaJX/4J+cWz0HXOakWduDX7j47ZdV/olv+pyzl&#10;2VJ+YwCn2fJDstEjq9F5svgjsc6Dgp1pGzq/VUvc6HxAOYsf4otysl0SuC6tQkAMgxomN7SSPhmL&#10;TkcsOGQCGmJdEJRQQGezcC0mCzaoCJrkleLXVScwFXfHKF8s8gJ8PEBA57K5HLw8jAaDw+HweX1N&#10;Pr/X7bFbbaC/wRKjllQqBbNkVANK2mYwOoucOyP6YvnmSKEjXuzOcp0FU7BgcOY0BnDKiM0nFEUY&#10;WMMT2WZ1Oe0+p63JbvZakFeHP2W0PJjvYiGlERLaYlyjj4tcQtCneE1GLOSLqCYtaFJYRW1Ko0tq&#10;9SmDIW0yZ222nMtZ8HqFQJOmJahvbzV0dZh7ui19Pba+Ffa+XkfvCkdPj72ry9HZaW9vt7W0mJqa&#10;DC631mrl9VwGXHcmG0kmQ4lEKB4PJxKRRDIST8DSemIqPDI+MTA0fPbcuZOnz5w4efLEiZOnTp0+&#10;d+7s0ODA2OhoaHo6lUgI+bxeo7UYjOCdCfUM12dEH4QXB1/Ip5Px8PT4yNCZUyeOHDyw6+WXXnz+&#10;uVdefvHQwf39586mkgm73bZyZd/Oa3e+4Q2vf9vb3/57v/d7b33rW2+99bat27at6F3h8XoRsvDS&#10;mqustQyBC4AAI6AvAMiLrEKmKSmBKy/lBKWS/1UyrUoOV6nNr8UX4/0dnS7vc0ya9TGNCP6lhsh6&#10;kdJdZTPk5tUGrbYCWi5Q1fHyvpdjqOoLEuQ1xZSEwKyssqxxSmac/qjaU+0rUqrGVKbmF4nqImfd&#10;ZZId9OuDX/0S7czA2TPgZOWO4Sdw0+BYb9q4jkb2U4b7a7T/ss20ynz53OnTtCiVaQbUDXT/qePH&#10;PvOR+1euWStbbdD9cmOuWb1ia3cbpNkm86x0F9TzYz9/5N53/6GynXKZCHEN+vhLn/00cinl1bIZ&#10;yMTYGKhn1AtKWg6W2GiXa6dHWD8QVZTQlInde9+t9vxVcnnw4oBq0uMtKu+IHv6+Wl+pIkMr6qEQ&#10;zFDmVUGEIQQixFz4fNPbRARWUrVcDrWEeznaYJRJb7xRCJysK1KlC2g5ClRaS9+xw4BWgfYt9wKG&#10;GzXqRfqfPVzSzD71ONnAzhph6xaW668+NzsoMlDKdqJemHSrQIN984vPzOp5lSJxFAL+GrykUpRN&#10;UQVxCfZ53UZRdjhZ2PjWObvqBFw1hea1IpGDVaJ8TFp5aikhKp+W33twFq63vytPAQEaEOmXH0r1&#10;TPJ3faCklJcnCd3A4YP5X3+Zqv6WtxySdvizywUC/K3dZvT67hsMmCeNPkiop2t1HiYTidknQ79Y&#10;tAi6zkm1gAO/ni6zUxadYPWc6JbbKUt1rP3sYQO95GHc6UsPuI4o2yynX8CR1dA8qX2Nrmda1nlQ&#10;sDNtjZO/jPMFPtPSGVj7qlTnwCHZ0p5sa8/My/JXqkyeWYgYC94QUEBD+4wFLhxUAQ0CGn/JgxQG&#10;NQz6GEJmUM9ICfcGLNhW/rkAnbNsGs0jbp7EN0PzDOK5kIf8VyKvtRA3G0hFZuJIAaU0fo1FImPD&#10;I+fOnDl98tRAf38oFELkQrfL1dHcsrK5dbWnaZXVs8biXmfzrXYEum1en8GqFzTpTCacTk5n01GR&#10;z8C0Ak22Ga12A6Lr2S1as6EIP2Wwz9mMJh3TZmK6QlynyeghciZWzDan0evVNzVpmgJiIAiiuYC1&#10;OZhvayl0teVXdPIru/m1K4T1K/mNq4RNa8Qr1xa3rNNcuV6zeZ1241rNhjWatas0q3rF3m6xp1Po&#10;aBNagmLAJ7pdgs1WAItd1MTyhVAqNRGLj4UiI1OhofHJwdHxgZFRsM/90jowPDw8Ojo2MT4Zggl2&#10;NJFKguKH5Tb04kDWqNcbdTB9LiKMYSGdTMfD8fBkZGpsanx4bHhweODsENxJzp4ZOHdmdHgwEpoW&#10;Cnm4h3R3dWy5ctONN1x/xx23v+ENb7jz9a+/9fbbr73++o2br+zu7vF6fUYjvLGxYCxKwSEvy+nN&#10;OsUQaBQB7TefGFLmuXmVpbfTN28pZwZDT52cIyR7/63t8+ZiCRpCYGg0cdd7Hj96OqMRc4qLllyG&#10;UvhcWy1bm8qskBfmUYIodLVO3HP9/hd2dR4aXMkXzfqZd4BmWlCxATJdrpT3IgfVPqt2Ki/GDfWr&#10;vHAltHKPyjuubIP8a2UkBUFvMOTWrTxlM0y/+Moanc2j1VQLILB4sljVZrxRZVrdlX/nXca1fXb8&#10;2YFn105pwQb+WMGjcjy+pu9aNfpSz9NPP922qeFYfA1N3WWSeJXX0VBLXjpxttzZuc4SQOZSebKq&#10;kGr7oWv+py/8HbJAGX3Pve9Qsc8oB1z5f/3ge2DGYZfxh3/8QSTAHnDKyII9d97zlmtuuFHVNrlM&#10;qKfBX99w6+0qnw0k+ME3H6Q2HX/7wNcgqS6vFz/JXtjgplV2InWiAXLq6UOEAnv+SY7yayAor7uF&#10;r2h6C6ksIhDiFh3s8A23FnBPjrt3quuBd4esnparLvcrOBlOVmwY2D14E1PFYo0G0LyoFIbRVLmJ&#10;r5CX4v1oKJJkQ4nyKhptOS0BelUQhbixp62CvLoahYf71XoAVDVsAblwm/q7Rw207+j4PfcK4LLx&#10;MGDHtUXEAWtuLfoDQjkO6D6oc3lMZTTec58gs/wo+QffNNDOouSrrpvzAACi4K4Vs1pg2pF5x7eh&#10;2VUP4PPWWD70ykGU+6UqRzkt0dP3vLlW/BnVHK6/SSj5led11RBWtrxamXXWhaF8+TnuFz/WYZLg&#10;aMVaberS4xdVg7Yu91Kvs7p6DpPj4+kHnh4NOgxUB33y01vrPEGVJ2toUjV64NfZZbSKnbLmPVHT&#10;sVtWpyzVWQvHMo7Kx36mx6VHeV2rNjnrP7LkEuqcJ4s8Ehs6KNiZVh6dC3ampX+3XHIn2wWfpZdJ&#10;xpGDe2666aYFNwa3i+CNRRheFMV8oTA+PnHs2LF9+/YdPXp0enoaTHFPT8+6detWrFjR1BSw2Qg3&#10;DYIa933wieZm7sNRO4lSKEDoTD7xj4h/qbWHiPB5kCgTzhraW/xfMvcQNZOTUxACHz9x/OzZc9Oh&#10;EJIjOGFLe2tzZ4c/GHSaoDdL58+MZg+dFo4NWibinrzGZTDDQjoh5kZz8YFcsh+Wzloxb7Xa/E3t&#10;He0rV3Sv6WvpXOFxtuo17kzBEImLoWgmEp9M5oYL2mGdcdRimjZzKYNG1BWh7oClBVk5ncmgNeo1&#10;Bn3RCOcQragHMV7EBoxEiFBcshPBtqjT4tE31gLcscEMa4oFTVHQangw3bwoIlJjgXQdHiPYmSny&#10;sWw6lIiF4jFQy9hjNltgbwJ/E6PeoEVkQZ5QG/hjVG8wWmwWm8vp8HrsPo/V6zY7bVqTEe9CgnzO&#10;pLPpOEw3Url0JpvNpCFyjsUTsUgynoA3SrHAI16kxWwiNh02m8ftCjb5WgLB5pZgsCmAIssnRlED&#10;0Tgx8qZu3gueOSwjQ0BG4AMf+MBArhkTmTOaDSYLWY1mvcGk5wx6PXHXwVFEJtuFmm933nzVUP/p&#10;bJ6PJbKpLLn9l6Z7acZTsoo8PyOvgRQFkd+xfTsjoJfvfJYI6MeOns5qREj25tXqVuuIUjetooAp&#10;KYylxJ9Kjs9kQWQCvYa/55aDf/aHL/zwkQ3/8eiOVMYON36aGDNqLpVckX5VsboqAroi+UtnrNwe&#10;Zcvln2ZbK6WsmEbuV3lR5enLBchSG/C8MmtsCoY+8r7Hfdbp+//65lSxjTPBqVNuobIWFcjljVTu&#10;KU+sSk97BgK6wAjo5Xt8spYxBF7bCIDphk78/o+nFwYDssN1Gi/ULyw7y8UQkBGADfQtq1wPvqOP&#10;YcIQqIHA+TtlKTnHag9E2dAwBC4DBNjJdmEEtFI2JQckBHs8OTkJ6nnPnr1HjhyemJgAWdzZ2bl2&#10;7Vp4BwcCQYeD2ENTkbTJBOERBy9pEYwmeFe+APoVFhFYC9hGWeCfQeFqSXhDA16ZNEPxbALrg6oR&#10;cTAcioB9fvXo0cNHDp8+cwaqZzBC/kDTylWrVm/Y0LdmVUeg2Q0OeCySP96fPzHITUStWcFY1Kbz&#10;ufF45Exs8mwqMsznY0YDB1+JttbOzvbe7pbeLm9bu9UV1Ghs6Yw2Fi2AqU0mpvOFCQ03abLF7PaM&#10;w6xBjEKz1m4o2gwak77I6YqcFqugx6cGn4IOtDJIWhEUMBh09AOUrQAjESiqBSHPC1IPhZzA58Fd&#10;SVJiraCBazWHMIoaLaysNXoNxMzhdGIcdhmh6WgiDkRMJrPb5fa4XA7wzcACxDPHgYzGptlmsTrs&#10;4KBNThtnMxcNXE4U0tlMIpGMR+PJaDwl0c0FYsMNJ+k8HE1w627iYFNtcTudXrfbC8U4FGF2G1by&#10;lMACvM1Kum9OwMgiZQIZ+3wZnAKXRRcuAwKaWXAsi5lUvRHkEUJ95yxVSvmrfNWjJz65tHLWmFwT&#10;BaEokKeNWpsps+2K4dWrQzuvGgy40xpeL5BVB25ayqkqp9pZVU6mTECp2xotqdhl6k2x+DO43BIZ&#10;kBL8JLyDdAFEHyF/1uR17YHQ668/c/XWyZXdITxdBTIAQcSKZ6ilYsqbWt7IGvroxUunl/kEZs1j&#10;CDAELk8EoH2GohlavAV0D0zQYz/jGPu8AOhYFhUCiI6FPW/a4GXIMARqI8BOWWyGMAQWgwA72S4Y&#10;PQiWIVnGQshTIgYkq0Fy4cCCt1rBGmM/UTDP+mqA/8xLltCpZDIZi8XjcfyfwDYsOlLpDHw6UpDr&#10;wiwaAQtzRAkMKhasKwTKkE0jhB7Pi7FIbODcwIH9B55/7rmnnnrq2Wef3btn76lTp8bGxiKRSDKR&#10;TCVTGQTuS6QK2RyoXJvf5VvVGdi62rtjjWVLb2FNa6zDNdlkmvIYYl6z0OKxr2hrXt/XccWqlrVd&#10;zi6f1mfIWHMJfSKlTWU1eR7qNb2DMwcs7i57a6+zb5Vrw2rXlaudW9dYN682bejTr+ku9rUXuoLp&#10;Vm8i4Ap77dMu84TdOG7lRi36EaNmyFAc1AuDWmGwWBgU80NCfqSQGy3kxvK5iXxuKpebzuXC+UJM&#10;ENJaXd5g1NrsZo/XGQh6Wlq9LS3uQNDu9ZodDoPFZrBYzTa7w+1pag52dHX2ruxdvWbVmnWr+1b1&#10;dXV1NjcH3S6n2WAQC4U0kJ2eDo2NT4+NhsfH4qHJbCIq5tJGjegyG4Ned3dry5oVPRvXrt6y8Yrt&#10;mzdt27xpy6aNmzasX7uqr721xetxg3+m7DMGGc8E4IECeTvwRxgtkM+gn8knWxgCDIEZBPR3v/v/&#10;KNHo8Rm8LrXnZjlckVimPzTHzXPLCidDdWkRiCfyDz1yZioMfyJAXU5rljPOyvornulU+uJSGlwN&#10;UbrJmG8Lhle0TQd80WZ/+Kor+t/2+qOreqJOa25i0pLltR5nMuhNOWzJHB4sFuAkJSmhZ+MT0tpr&#10;MOYqyTASV6NflRxx7W5WrJRKjFUIlPPdc2qhIJhNvN2QMWtSBl3Bbku//uZX/+CtR/QmsX/Qc+JU&#10;J65TFiNvNhYQuRfv8SAQg+JtGrmd1Rqv7EjtxNKvWs7vFq5YpW/ywpZKh3ev5AVPyJX+G42+0dPf&#10;3+9sbl3aucpKYwgwBF6DCHR08aeOGQ7sNq7fVCFOYzVAELjvVz/V//FHFiidfg3izLpcA4GnTsYe&#10;Pxb96zd04j1bBhRDoDYC5+mU9bUvzoaZ+rO/quDAzsaFIXAZIMBOthjExMRod3d3o6MJDS/IZfIK&#10;MW7woFKmN8xa8JXFaDQ6Pj45NTUJ62fc3MFr0efzuVwu3PTh/g68NYyhib1zFu7QiCmYA7OZxwcY&#10;ThSah/8GCaMNcTSEvVYbCFeIdK06vQFpQuHwuf7+I4eP7N6965VXdu3fv//06dOhSBjFQhochG9E&#10;K5wjgi6nCz7RJHYh3JCNnNlpMfscer8z5zKHTcURTXZQTE9xfNZptrY1t6xa2XfFur71q9t7Wl0B&#10;K2cXRGOK55IFbbYA+VaRE0W7Xus3m1sczlZHU6stGDQGwVM7C05z1sKlOU1KK8TEQpTPh3OZcC4d&#10;gm9GJhVKp8KZVDSdiqRTsUwmnskgriDe5c9k81m4W4N2QD/hWyLgXl0Lew4D7AaIzNtqg9Wgz+tq&#10;8sFPw+yw68xGDcyyYb1stTrdnkAw0NLS2t6KtaW1GX0N+Lwe6JZNZhOsRVBihqie45FoJBKOxKOR&#10;NKTT2Yy+KNqMBrfd1uTztAYC7S3Nna0tna1tHSgkEAj4EcjRBeGz0hFFNR8kd0wo1YipSImnkIac&#10;kdCNHjgsfUUEfvGLX8QEu+S2AYd4g+S8wWEbNuZYydMtatB6oSw4+nra49EwXsPI4fELT85IhMma&#10;seCgjSkt0lsObW1tzIJj+c7tGQ9oasFR0c4YjVc5SNDuqNjqefwuyLssguh0pm+6+vQ9txztaI7q&#10;NaLPme3piNvtMFnSnjznGBxzQfarK2qf2+/491+sHx5eBWMpjRSVt1KNFRtWvzSYMsjKpSKnXLFf&#10;yvaUl6DaI38lfxjgura2d/TmK48GHKGChnO6tNdvH7lmx0gux+0+0PSbp3vxbNdo4pNZ3ctH2/Yd&#10;Xl3I2PDej2Kp1kH5ijPnHSz650eV+YdnpcyCY/kem6xlNRAoN0BkcDEEGAIMgSVEQHY5gA303f/v&#10;2M//19o1zfMrJ6o1gJ2ylnBoWFEMAYbA5YTA0p5sLwNkFmbBAeqYMM+SCyqJ4DNDDIFJPnbs+K5d&#10;u/fv34cgebgXbUYkwJWQ6Hb5/X44O1C9kWSeCjJTikZoAMMKsgluHNAbE8YJO4jdsxHyJCO0tmCo&#10;Y9E4DD0GB4dOnTp54sQJfI6OjqfSSR2nd3s8rW1tHe3tgWAQTLfN5kBuFAURttvtbGttbm8NuBw2&#10;ML6hqemBgaGzZ88ODg9Deq3jDH5/S1d3X2/vqra2ZptNVxAi6cxIrjAmasNaXQ7eIAXelM/ahLxH&#10;p/GZOI/V7DAZ4SKthxQYVh6ZXCYFGh0r7C1AqSMeIkIliljBLSM36Hli8kksrPEprYRLkyTEeiok&#10;FuExgh7DR4M4aZhgju2AxtlldzlAnWfyueloZHxqEsw7qgFUbofd7/H4XS633WqDJQm8RGHlkS2k&#10;4e0M/Xg2nULIRxg9I3oj4c0KYOEBNGTRdqvFabPjYYDL4YTXM0I4okJuZjBKwi8w9hLlUuKWCd8m&#10;fSeMAmExZNVziYxjBPRlcPwvjy5cBhYcjIBeHlOpUisUHtC4blFJbzndLO9XsZwV+6WkO2eKkv7F&#10;WZTjCqu6p+657cg9d7y6YeWUxQDPfw46X62uqOd4jV4MJ7gXdwd++JN1jz23Lh5vxmVQg0vBHAq1&#10;UvklmrWcUKYtLOdka4xIefkVuV1lyXJpMnrlGzSNyAu67vapt9+x7823H1q5ImQ26HGt4vSkj7yA&#10;l4t0uECOTuueeKHtP3+55dCxtQJvUZg6VRya8tqxp3wcK+VlBPTyPTRZy2ohwNgcNj8YAgyB84qA&#10;zIk88NTIvVuaWl2z+tMF1MtOWQsAjWVhCDAEXgsILO3J9jJAbGEENPTKkhqRqhK1sngWmkEQxLt3&#10;79m7d+/g4CD4WEhse3t7EYoQGzAZpu4c5G5ZYjvBREPySGMLgnAmJKz0P3ZAdwg7jkg0BHuN/nP9&#10;Z7CcPTswMDAyPAzHZ6Izczlb21p6+/pWrV61oqsLTLTNZssXxFg0FolEc/ms3Wlv7+noXbXCHwjA&#10;OmIsMnnq9Gn4dQwPDWcSKZvJ0hHoXNWzenXv6vaWgNkCteNkNH4ukRrI5if5ArhcPpHQJWLmdMrB&#10;iy6d0WWy2UxWk86gQ+xASbUNBTcEzVBuS+ETwTkTVl0SbULAaYBBMyXYDbC7hqoTLDvod1iTkIiE&#10;RbDtICSIjBL7IIHWGg06s0kPd2yb1Wg1g1uH+DKRSkUQhDCZhHsJoZKNRqsRkdpAsRd1qA/V4occ&#10;+Y9oyUE6431mQIunAhCScnpQ+YjjZjYZ7BazDXpyKMqJn4lZp6kQRBrB1CQ7bzIuJcEpHgpIpIe0&#10;i7h1S9/Id8pOMwX0ZXAGWA5dAAHdn21G7EEShNBYCkII63c8JbooQQhff8tSByH8n+/7MyXQ//6d&#10;r9GvZwZDT52cEzvo/be2L4chuZzaMKOAzmhESkBXW+Y9oVXMO5OLPsDDY0fy9FHj9yau23bmf959&#10;4Karhpy2AjyRseg54cyQ+T8f63rk8c3HT/am81Y8lMRVo0G0lRy6koStRp3LqueK5LXMXNcg5eUG&#10;VqxC0Qby/JI8ytTpix0todddd/Leuw9cu3HUzOkKPHn6Chpa0PAHTrsffrT3t8+sO3mmMwMQcE1c&#10;1NWkYhekwSDPTZkCusH5xZIvDwQYm7M8xoG1giFw2SKwtHHe2Cnrsp0orGMMAYbA4hBY2pPt4tqy&#10;LHIvjIAG24rWExMO8o/GwJXuoEHDguHds2fPvn37YZAIx2ev17diRc+KFSvwljpE0Ha7HV4cYGlB&#10;n8IdmtwiSmEGjUYDoZ6NJvC1IHDxCm8kmhgZGQHtfJwsx7AxPj4OKhZGE7CZBp3ds6JnzepVa9au&#10;AcHd1hxEseBcw7HkyPAoMoKFRonB9taulT2+1gACIY1PT4LCxjIxOpZPZ51Ga5uvrbdtRV9nT3vQ&#10;77DBPySUTA0mM8PpzGQqGQ+FUxMT+fExTSjCpfJW0WAzIkAfTJQtYMVAwgpatL+IlaiYIeI2GQxm&#10;oxnuyRZ4acC7WvpEj9AvIuYGGQypMxhoyfFTC9NLaI1BQBMAoIzTigadYNALHCfqwUsDgSL8SHL5&#10;fAZy5hwCFoLBEBG4SYQgPJvNpdP5TBo+13B8BoYok1DboLzNUFFbrGinDXEJzRZQ+oTh10HtTKhw&#10;qRXAu8LNvjSQktRZwUIQsoGwzSUCWjYiUIS9WhaTmDXiEkfg8iegqw0QI6AvwNRVENCw4KixLIyA&#10;VhVISE+8eiLmOLst/r9+/8U//cPdcHTR6PBoUId3Uh56pP2vv7L91JnVGotbb5D89OviXpUcq9zO&#10;Grpp2iqlLFrZzor76yGgaSFK7bOyIloh+ZUX4cilNen522888vEPPnnV5imEHJRoZvH0sPX/fmvb&#10;j3+1Ix5DoGBcFwUJAFWTyltYnqCaTlxupFQsI6AvwDHGqmAIMAQYAgwBhgBDgCHAEGAIMAQYAvMh&#10;sEgCmtzgKQhoaIFPnTq9D/Tz/gPnzp1Lp9Owi0CIPBDQnZ0IlNfi9XrAQYORRS6EtCMqWmLiQSw4&#10;QOOC14amGLEEI7HE4ODwmVMnj584fuzYif7BQcQYBN3tdDgDgab29jZIqleSpRcG1iT+nt1GOxqK&#10;pwYHBvv7B8Ynx9EYq9PhbwnYvU5eWwxFQqOjo2Nj47FwBJH1bEZLk9Pf4m1uDzS3+N0+p85oSGuK&#10;oUIhlMlGYvHY+GRyYDg1OJQfD2mSOVPRaLO67U6YfDgJhQ4OWlqxAerZZDWabWarHSbOFlC/EBkj&#10;FKMZ7DMYYKqCBg2MXqKzULsRopcIldEhqpmDJFor6rWCTgs6mRc1eQEN5HMFHn7ZxCMbEmeorWHD&#10;gXCNiUQiFsMn/KRhUg2BqNVikQhnq9WKuq0OF4w2nHaHAwS0CeJyIlZGLWAqZKKD3rZLTw8kxpmK&#10;niVefFaKJ++mCmiySvkk3TtJ26hqb76ZyH5/7SJwGRDQ7HC4tKZvxRc4Sie6kuPQzAlS8VWVq9pb&#10;IJLTkl6AzXGTJ+tx5TTGfDShLeCJpTXv9WRxptdo8npDQTI/mpf1LgeWtrP2okxAt+Vc9Eqgqrec&#10;faZn+2oLLUFGbCYx3U3eiirqDGIubpkYswtZvdbA6205rT2rsRfgRhKasMannRo8NeUo+3yelnlR&#10;Ok/1smIZAgwBhgBDgCHAEGAIMAQYAgwBhgBDYGkQgOMETDBInD+EXVLcP9KdhFKVFlQmUJcIaQGd&#10;ivTEc8NoAkcL2hQB9JxOBMCDqNiI0HyT05FjJ8+88PKuXz36+E8eeeQXv3jk6ad+t2/P3tHxceTp&#10;7Fmx/eqrb7399te/8Q233n7b1TuvXrtubUtLi22GfUZ10P8SBtbtAiMLjXU4HDpz6vThfQcOvbzn&#10;xJ6Dw8dOJ4YnYfWsy4jFnJhOpqemJ/uHzp46c/TMuRPjo4PxcKSQzmvyOh1v1oo2ndahN7qMVrfN&#10;6XH7fMFAoK0l2N7W0t7R0tbV1trd3r6is6uvp3vlihUrV/T0dnet6OrobGttbUa0QI/Pa3c5TTaL&#10;3mwsGvW8QZvjNFlOk9GLKb2Y0PNxfSHGFaJcPsblE/pCRifmoZyTbt+JYTQRHhPJM8w+culUIhoN&#10;T05OjI2OjQzjMzw9Ddtn9BeuGk1N/va2tq7Ozi44YaPupiaf2wPHZ5veRPR1ZMClIslaYgcoG0EG&#10;D8OFMRP4IlmJKF0Wos0JtEaLkRjzkk2HRJ8vzWRipTAESgjMSwBesAQND4n+7nf/H2WmHp/B65o/&#10;lksklukP8cqMW1Y4G66cZaiJQDyRf+iRM1NhHsLcmYQLYz1VuejXclYa51Jc/YTN60be/bZ9bm/k&#10;V0+3f/s/Nx8+HWjyZtd0Rw696jp6zidqHXg9paZ3syw0rtY9uQEVE9Smj6WLwJxFTq9SFlcsp3yn&#10;cg/BRBQ5rb5w5w1H3vO2A3kN//hTgZf3Nvu82eam5PSE4blX/Dxe+yGGXDW6WRuBefGRRkfL+d3C&#10;Fav0TV4j/ijB42N5wStBNBCCIqZoA8cSXvJyNrc2kIElZQgwBBgCDAGGAEOAIcAQYAgwBBgCr2EE&#10;EhOjEBE3CgBsj0FA0rs24ioxQ0Ij8h2kyhMTk1hisRgsOHB/B0EwVM9YnE4SBw9B8MA+S34U5M4P&#10;THY6k5uaDg0Ojxw7cQpc8a7de3ft3n3w4KHBc2eg94WlcVNb2/oN66/asX3ntddec/VVmzZv6u1d&#10;ASm01WZHEdALF0SNSByVNQVCjIMFxz9CrpBHZL5YNDI9PjE1NBoemchMxzQZxDsyOMx2h81B3JA5&#10;OG9keSElCElNMaPT5IleuMgJRTOvsQl6l87is7oD3mALAh12dbV1dbW0tQUCLU2+gM9P1iay+Jv8&#10;Pr/P63W7XGCEzRZY2RphgsnrtPkiXEfFbFHIlFY+LfIpMS+thVQxn9YUsho+K/KQPBeI7JkonwVJ&#10;9pzPZhBWkEqeE9EIOGhJ+JwBKw1PD5fDHmjyt7a2dLS3gYCGDNzncTsdDgihobuGDTXGVJJZg2WG&#10;nwfZpAM2S0MTPlmKPEg8S0v65lICag1Ssvgu0dglwTYVbdPfz6d4rdE5ydJfugj84he/iPJ2ySYd&#10;bwrgpQLwQmSbROjUkcid8mS8MH1cCc+EaBiGQpKxuuQUNDvnS0dGibMiz2VE+AsxAvrCDM1Capkh&#10;oCXLpAqLzCArTo6zD+uUO2XGtiJXS+cJ+YQFh4HjV6+caGkL//rpnq9/99onfnvli/t7hkfdVlth&#10;KGw8dqYtn3cjIsBMc+YleZU0dznlXd6rigSxTFhXfHioYpBRZrkPhpplVjzVVGuoxbzB7Uncdeuh&#10;QGv02w+v/tI/X/XL32wdnnI63GmzKfPKfns45tDoqQF0eUUymMquVXwAMF8CRkAv5KBheRgCDAGG&#10;AEOAIcAQYAgwBBgCDAGGwBIjsDACGiwvsS4mi8QOzRCR2A/eeWpqGksUhGk6Df4TeiOwzy6Xy+fz&#10;gq11uZzECFlaIIuenpo+199/+NWje/fu371nH9yjDx0+cvbcQCweh1NHc2vrir7VW7Zvv+bq7Tu2&#10;b920aePK1Stb/V6nxQz1EiIagX3OQiMMlghaaxIIEP7JhMWC6wVaKBT4TCqDQH7JcDQXTekKot1g&#10;gd9Ga0tra1troNnv8tjNds5gFjkD7JcFPSJCgZPWWTQcoZ6NzoDN2+xtbmmGrLkdbWlqCng8XpfT&#10;ZQeBbXfA6MLutEHBbbeDdTaawQvrCKeg5cViHgy4wGchABcF0NC8VsNDEyetRIinJSu24bxBzDJF&#10;EdQznKlziTQCJKaTyXQynozHk7FYKh5LJxMF8M6iACtnu9XqdbmafL6WYLAVniYtzc2BgNfrRZhB&#10;yeGZOGjPPBCQBM6EYQb7XGIeCG88I4VW3MzP0M1kUCVyY3ZISWRFiYkovcAtJZ3h4BgBvcSH42u0&#10;OEZAzw48U0Av+UFQSQFdkbVU8ZsVWVGacV6+uIhIBtm8fu/hjiee3jA52oJACXzecuxE855jzYPT&#10;3lgsIApmxdtDMjWsZMNlrwwlT0235339pGILVdDK3Ho55NWyqwho2ddJLkFuPx58aj2+jCvI//aF&#10;vu/9cOvkcFc6Ezx4rO3oad903Dwy7YzFfVqtacb4SYWAqssVHxLQgVCu8h55mHAB0/vdIlNAL/lh&#10;xQpkCDAEGAIMAYYAQ4AhwBBgCDAEGAINIbAwAhp8JiE6JfaZ8M8zC25H4/E42OepqSlIoUFAgwGF&#10;H7Lb7YZOGCrdYDAAf2SaPJ8rDA4NnTh+Yv/+/bt379m7b/+rx44NDA1FY3G9wRBsaVmzdt2W7Tt2&#10;XH3N1Tuv2bx5fV93V1MgYLOaIZiCVUQOKwwqCrB6lhxBcL8rhUYECQvK22wlth7wskDcPmihhRyv&#10;E3WwafZ5fe3tHQhg2NPX09HdFmj2uj1Wq50zQxdtIGpuDWfWGmx6s8/oCNg9QXdT0Au6N+Bxe2Gs&#10;bDFbEcoP6kyyEokmURrD7xNUN7HPEPkinxegmszmCtk87JvxjViSFFEs0iIAoCT8npEWS1YbgBD8&#10;cJ4XMrlcIpWNJ9OxeCqRAOmcSSZg+gwdNFTiJgMH0jvg87UGgyDD2wjzHITu2uNywcnECLa9yqjP&#10;vltM/acV74tLWQjjTP6XxpI0R2KXpcKo1Jn+I7HPlJqeIZ+RuqGZxhIzBKohwAjoWWQYAb3kx0kZ&#10;AV3OWkqnOvUik57yDyoaVJVhtgSEFsRpPxK1To97C7xZbxL0BoiiRVwpIlPOcMgjFvGWijJ7nSfT&#10;cia6vG1yXyraOtNfVV1T0crKWiqOhio9vUKo4SpqxaKOG5gIHn61LZu06/G6khmXad34iPfYmZZU&#10;xlfUmOkFZclHfE6BRAHNCOjzizErnSHAEGAIMAQYAgwBhgBDgCHAEGAIzIvAwghoqn0uvRc/59Zd&#10;CwX05NTExPgECOhsNgNZLtjnVgiIO9qhO8Y2z/OxaHRycurQocP79+3bvWvX3r37QD0PjYyk0hmD&#10;yeIPBvpWrtx05eZtV129bcdVV27dumbd2va2ZpfDAWIaUuKsUMwIYgYMLxYeMY2I8zTxMi7Ch0Nn&#10;NBotJiNYb4PRBGMOcMCFnABqmDOYHNAONze3d3d1r+jp7G5vbYZvBsySOZNRNOgFrV6EbwYhoInv&#10;s9/qCDicTfCTdkDsbAOnjYCDsAOBrAs0gqQoJuYVeKm7CAcQoSDwBbGQh2MzjzUL6pkX4HiNBhHS&#10;GdpkownUNWGf4e0MvjxfgD4OpDNZU9lCIp2PJ/PxVD6VBOMs5LNFnifvcWs0UD3DsgTmGgG/H2Jn&#10;KJ5hRQ1K3O12wW7DbDKBDKejTC0y5EhThGggbDKhlaWQgYQfICzyTOzDGR+NEvssiZ9nOATlM4VS&#10;V2UR9YwAmhHQ8x5dLEF9CFwGBDQLQljfUF/MVDUUzY02Sz7NquS3cjnYT/yN9WZeb0SwwdKJWa8X&#10;9RZBz5VOpopaZbJ4zgl8LqtbkahV7aTtUTWPXqzoovy1Yq/LjaHL61VZkaiylHDGhSmT1k+NGOAy&#10;pbeSd6Zw/eEMot6MR7XWfA4O6frzwD7XALDRUWbpGQIMAYYAQ4AhwBBgCDAEGAIMAYYAQ+AiIyBr&#10;nWhcOmVriO+DRAhjJ7hgmG94vR6/n1gkI0JgLpsbHh4B4/zrX//6x//18M9/9shvn3jiwP79UEwb&#10;jeaOnu4tO7bfdOvrbr3z9ptfd8tV11y9dv26ts4Op8sMbbKg1eaFokTb5rHmQEATg1YS+JDIn0tW&#10;x7ipJf7HRo3GZDabzBYUazRZzXan1eN1BAPO1qCrOeD0eeGfoTeYYDfr5LQOg9Zq0Brhn2HEP2ad&#10;ya43OU0Gl5mzmXW4XSbSNR3iV4E51oIY5nnYYWAtFlE3z4toBPhkYt2MDVGTL8JkQyfo9EU9YiyZ&#10;9AYzZzTD2JaQwKKGzwm5ZC4VTiTGI9GhqfC5sci5sfjQRHoiVIgnNPm8UauxoW47rEKcYMjbm4Md&#10;rS0g71tAPANFlxNuG2Cl4TAy670tGdFKJDxZCB6lGIEl6gB8B1YMCeTYpRV6bYmJrvQqt2LvDPdA&#10;Rpw6c5C1nD+5yBOSVc8QuLgIMAL64uK/yNpVj+6qlUaTKQnZGhmRTHrbhRQ2y9jO+heV6GC5rnLm&#10;dN5O0ZbQz/IzuXL/vCpjtX55bt0yzz5vk+YkwHVHRy490r+lhSCi5xClURZNz2sn0lilM5jM2+UF&#10;FMuyMAQYAgwBhgBDgCHAEGAIMAQYAgwBhsCFRoDcLZcWZdXkXpJ6OkhWGLBGtuATezKZ7NTE1PET&#10;J8E+P/3Ms7969LHHfvPE7r17B4YGC6IYbG3btGXLjbe87o43vvENb7rrdbfdum3HthV9PW6PC7ev&#10;iTQfSuZDyVw8k0tl89AXE98NSnSDeCXh9WCEQaMa6vA1r9GkNZpkKpWAmXImA4Gy3mSweV3uloC3&#10;NWj3ewxWCyFZCzlNOlVIpKBBFnM8Xg7W6k06o1VnsukNFq2WE3kNn9HkYYORzOTSWaK3htsHmG5Q&#10;0WCZUQDoZrEIgTXWvCiiXh7sLKw2jEY9JM9kNaJZwKmQF7OpQiqaiE+HIxNTkbEpBEWMDI9HhyYS&#10;o1OZ6SjawIlFm9nkcUPs7G0JNrW3tHR1tHV1diDMIByfPfAKsRAifoZtmEN90CcB8qckhi4tdEsa&#10;mNIG5Z2lxKUNxXeZfS6RzbMmHuUvWV/oScfqYwgsUwQYAb1MB2Zus1R8cZ28s1xGbZZWhYDMDiuZ&#10;UBWTW417lRtW50bFqmtomWVuWr46lGTLCnpdVbUShNpjPYcQrxmvdoG8ds3qlWPU6PheEnOYNZIh&#10;wBBgCDAEGAIMAYYAQ4AhwBBgCLyWEJBu7CRDB5URgxa8M4THVpvNZrUZDCbwxJFI7MzZc/v27nvm&#10;macfe/w3T/zuqRde2XX42PHxSKRoNDV1dK7dfOWO66679uYbr7nhum1X7diw8YoVK7uDLX6bw6bj&#10;dHk+n8pkkplMKgfqGZbPcHUWsVKZNVa0Qgs7Zph9GI0Iwoe9qWw2HI1MTExOTI6Ho9OZXFJv0Lg8&#10;tmCzr6UtiCiCJosRHLmYL2RT+WSykE6K2SwHr05RY9Po7RrOAhJZ0Gmhec4XYR8NaTOUzhA8Q0Ks&#10;1xVhuMwVi5wg6guiNgdRNl/MgoYGyyz9rkUrTER4DeMNuFoIhTzcnBGZcWpkZHxgcOxc/3j/4PTw&#10;aHxyOh1NCOmsjhfNes5OfDZc0In7fT4IxolmHFs+n8frdTidFqsVIRmJ4zQRk81InYnYGXw7IZIl&#10;hTIR282syu2ZnbMS5tJcLTEjimzqiE6zCVWJXkuznfX1giAg82V1km7nL9kCussI6AWAdlGyzL6+&#10;U6l6WYZckX6tSOnSApXpUbCS2JWlvnIyZc3KE2s1QCoS3+WnbaWGWlVUOfNeXlfFLqv4XLlr2FAp&#10;r5XglNPZNca6HLpqzwlUqNLG1GCZmQj6ohxirFKGAEOAIcAQYAgwBBgCDAGGAEOAIbB0CEjsM+E8&#10;EVVJQUHji8locjqcXvhdOFwgTBFR8NTpsy+8+PKvf/3oI4/87Fe/evSlXbuHxsZ1Zmv3mnVbrr3+&#10;5jfedds999x0553bdl7Vt2a1P+AHO4yy87wGcfzgs0FcNoqwXaY+xrO1IY1Y4sD1iAkI9pn4NOv1&#10;4Khj0fjY2MTQ0NDw6NB0aDybixs4weM0tzS52xDIz2W3muG9AfpYk8oX41ltPGdM5a053iFonEWd&#10;rUhiRukKnJDn+JxBLBg0IqL8cdAymwxaE6cx64smbdEIDpoHBy3oUE5BKEIBDY5axC0v5N/E2xJu&#10;F3whm07HieP15NDQ2Lmzo2fPjA/0h8dGU5Ew7KKNnM7usHl8nqZgAEEXYfAM/2uPzwevaovdbrJY&#10;YGhdySQThDuN/khjBlLuWfpOFlDgs7EESXPoKoUgROArsuo18OeUgg6WXDVoIYpVmirk9l3mH/Az&#10;KYMmqhSya+lmFyvptYlANfLv/DHN1UpuHH9GQDeO2cXJsTBVrJLbVdHQ9XdjNiOJI1DVyEimTZUb&#10;1ehmFQOrJIUp3y0zxbSdysarGOSKHalBapenn02M3iFiwnwvzSwYyXowb6jl9RTI0jAEGAIMAYYA&#10;Q4AhwBBgCDAEGAIMAYbABUcAdsKVFNAgPqnvMzhoi9lSKAgINnji5Km9+/a9/MquAwcP9Q8N5wq8&#10;r7l5w5YtN91xx6133XXbm950/a23btq+vauv1+V1gztNZ7LxRCqWgH9GKpPLQvFMHDZgoUyi5YE2&#10;pewr7DbANmMxQHPNcZAbG2H+DF00ck1MTQ0NDg0MDIyODkdjYUHIWkw6j8PS5LI3OexOErkPBpRQ&#10;LguJnBgjBDSX5i2FokOjtWv1EEEbRb02rxNyugJZ9cWCXosYhRA+6xCtkKzIT3TQWuwkLSONAzEL&#10;NTJCD4I2z2bSqWQsHg1FpidD4+OhsZHQ2Gh0YjwZDiHMoFbgLUYDzJz9AV9za7Clo6W5vTWAkIjB&#10;gNvjtTmcJosV9h2EJK64ULa5FAiSMsIl2xMCihwgcubmnxLQKAsdIKuOrJSJpgT0rOq5xFWX0wbl&#10;7McFn3KsQobAMkaAEdDLeHDmNE0+l8l7K57dyt/4mH0WpxD/yhSqSsis4o5pXaU0YJ8ln37yRk0l&#10;Da+smJZzyU1VPqMp7wiSqVhXFR9N20CX8pRKvbDyGWO1bSWsysYQUyzp3RwenlRSH6ulXNo5o6Kz&#10;2WPSpYWXlcYQYAgwBBgCDAGGAEOAIcAQYAgwBC4CAlAkV4thBxZYMsMwgBjNZjLh6fD4+HgiMp3N&#10;ZA1mS2tH5/rNm6659tobb77x+huu37p9++q161ra2x1Oq8FoQE9ANyO4YI4onwvw2cBdLLlnlgI3&#10;Sa7F5MYZ20TzzMF1w0hqMsDzgnDBSJzJ5qLRGKw3RkZGUW8kGskVcvDlsNqsTrvVZrEgE8ULPDES&#10;pzL5dI7PFeDpDEkwAgZaOLKawCnD3iMvImRgIcvnc2gNbKeJ8QdoA/SdhPMDh83p9MRvg7YAhC5s&#10;oHO5ZDweDk1Njo+PjQ6PDQ9Njo9Gp6fhwlHkedhyeJzO5kBTW2sLnJ3b21ubwTsH/G6vG5y9yWwC&#10;qS6JmpVUwEUYX1YlQ4Ah0BACjIBuCK6LmLia6raGGl7OUjGv8ldlgsoVQRqs14oru4a87qggQCZc&#10;Ts6Si5yCIFZpnOmvFRcVCa6imGkuJWOuLKS2XlhJfM/TR6mDQkfzRHtgSKtJS1rvGhWp+lL+tUaC&#10;chxUg3gRpxmrmiHAEFiOCCTi8Scfe/QzH7l/ldeB9YHP/w2+njt9Cm0NTU3d9857kUDV7peefQYp&#10;8bkc+3NR2wSsAB0A/M43vgaIAOBFbQ6rnCHAEGAIMAQYAgyByxeBmfiDcsQ6uavEKmNGhCulgn0F&#10;Z3V4Onv7tuy4+tbbb3/jXXfd+YbXg33eeMX69tYWq9kkFArJRCYWSyQTyUw2iwiDyIZSOIlmljhZ&#10;0Du0MGJ4TMwg8Cu4ZMJB44MkwC8w68giSmEylUgkUilYRufBSpstkBS7nW631e6ATwclsYWCkEnD&#10;HQO1EVtp5IWoGiVBvm00GVEocVsuQqksgqeGD0geKxhoUOLEgFooQpQt8FqxoEN4w6II5lsL6XWh&#10;kIfyOR6PhcPhyanpyUn8MRaLhDOpJEhrxA/0+jytrS3dPV29fb1Yurq7WttafH5YPBPqeSa64OU7&#10;Z1jPGAKXLwKMgL5UxrbRh3uU5VTlqkYBU4ZXpmtVuQhBjAtH0B3+0z94/sYdJ/AcE1cQqXD68gld&#10;qrVQJXlWViTnUjasokRaWYWKsFb+JPeaPPhVDK2ybeUgSB0s6D3O1O+94cCbb97jNEURsldaVDBW&#10;RLUCXHNnVXkCxR8eFXCrMUyXynRl7WQIMASWDIHR4aG/vO/9YJnf8o53ngwnsN502x0Pf/+7d+zY&#10;Av70mtUr1my4AkFXVPW95813YQ/9XA4LaF/KnqtWtK3aftrsA7t3qRL86ic/XkyPtna3ATrg+YVP&#10;ffyWO1/va2paTGksb0UEjh8x3fdOG1ZsvJYhWj44LJ+WnO/5sMprV67nuzpV+a8dnC8wsKw6hsAl&#10;jIDC3FEKglfqCt2EPQQ0wRAde9zuYDDY3d21bv367Tt2XHvDDTfefNN1ED5v27q6b0XQ7wP7LApC&#10;OpmMQbccjScTqVw2JwjklpVabIBlljwliCpYCrZHaqM3s5LvcUkrDGYaucgiSaaRFX7QdrsDjhY+&#10;f8DrD7g8PrPNodUbebDHggiFdToNfXY2n4d1swDtMshsSUuN/w2cHnpqnfQacZGGOySEOCmWWiyD&#10;KQA5XRDzWT6dyiXiKTQ9FIpNT0Wnp2KhUDIaAekMi2cwC2aT0eV0NPl8Lc3Bjra2zs6Ojs6Otva2&#10;YEuQUM8Oh8ViQY0o9hKeDKzpDIHXPALsAF7+U0D2o6it9iUXl7mdUfpplC4/igQqt40KrK4ganle&#10;zxd0WDUFzbYNA/fcdu6Om077XMlixsAX9Dyv46GGFivOItlKQsU4Nwq4qhc0e0WuvBwoJZetcuQg&#10;z3Qh5aa94/N6TU63qmPy7teduvX6wY5AUpPTC4KOdJAnT2rPc/QA2vIazHujoLH0DAGGwGWCAHjb&#10;z330I5DrPvz47zZv30F7hY1P//2X5R6Cjy7v7fce+SV20s/lsIAiB3X+1W99V24M2oY9+IrPx3ft&#10;K98vd3Zv/wjtCPjinz/74hvf+rbF9AjVPfjQw7SEN73t3sUUxfJWQ+CBz3NPPqbFio3XMkrLB4fl&#10;05LzPR/29mfPdxU1yq8f5wc+b72I7WRVMwQYAhcMARoAD/d5hBOm1hgSB11EWECNFhEBrVar1+vt&#10;6OhYs3rNpk2bt23dtmXr1is2XNHX19fS0uw2cvRBLlEVQ1xM5MVEXywQfTFxjJTI5ZKSWqKfpfiD&#10;pdtiifEuEnsOEM7wxeCRk0deuGMUQVjbrDav19Pc3NzW1tbe0dna1t4UbHZ6vGarXccZebGYy/Mw&#10;34D4GT4fyEYMPYiQGtSzCYpqSKtpdfROWXKbRsDCGb01NtEuMNOQRkNlHY1Epyanx0YnR0cmRkZC&#10;cHmOhvlsxqjTuu12WG10d7Sv6O7q7ele0dXZAb13MOCD24bDZjYb0a0LNl6sIobAskdA9fb8xf3a&#10;MFqMgG4YsgueQam6LWdCVcRxRXVwo02mk1gwc2mzMWU0ZvVczucN33L1udbmzFVbhjetGdIbYRFV&#10;4PRZoy6r1+aQeL44gRVlwhUp8noIa5lrrr9rtFgZQFxAixZTxu1IuO1xqznp9k7t2NS/ekV4/ZrY&#10;5jWjFmOE0yQ5XYrTpRHadyYvrY6WIy/lX8kfA9UTKNvMxM71jyBLyRB4LSLw7G9/A/YZPZfZZ4pC&#10;a3uHTOb2rl5TDs01N9wIphWftVGDRwckxhcMWSV3rGxbT99KuQ3lbQZ5vWrtOrDPf/eP34Dce/Gt&#10;nZ6coIX0rlq9+NJYCQwBhsDyQcDhRBiP5b689Kz5n7/EbsGW+zCx9jEElgYBGvqOrESVrFRAo3wQ&#10;xuBznTA7bmle0du7du3a1WvW9HR3N/l9JqMR0uGUoInnxXgCkfogec6KEH8RffGsdwcloFGUbPVR&#10;0j5LN6N0J2WfC5S+zufxDVkgfHa7XGCfu7o6e3tXYOno7GwKBp1Ot9FsgTtInhege05l4NVB+Gfo&#10;pcEww5oD7DP+oXYfdIXy2iAx05LLB1hpYrMBL45sKp2OJ5LRaCIcjoemsSYiYYigc6kEfjboNHaL&#10;yed2tQSbutrbVnR3Yu3qbG9rbQ74/VBDW8wmcNiSuloQNfCTppGoaDAqtjAEGAKXJALabz4xpGz4&#10;zassvZ2+ebtyZjD01MmMMtn7b22fNxdL0BACQ6OJu97z2NHTWY0oqzlUxOsCHgbWdb7G2zMWU/aa&#10;TSe3bhg1cHhsaQy4U3fdenLViki6oH38qb69BzsLeL2myE9MG1850nFysEurwfNLOXBfxXZW9L6o&#10;0R4UovxV7qxqZ+0SZMiVPD4eBGs4jr9i9eAtV59u9cezGcQD5q/eMrr1iin8XfDsC4HnXm7NCkY9&#10;J8az3K6j3QeOrIUrF57hzhRX3rbyplZrZ8V+lWXXmlZ35d95l3Ftnx0Xcrx2hD9NsGADz8lhuoU3&#10;raSn3KW/OeqfWk8//XTbpm31p2cpGQIMgYuIAJwiKAFNxcLKBeJouEn8yV989P6Pf2phLYS5x00b&#10;17104uyFtKGAnwZtrapH1fbTxA9//9+277xWyVMvrMs0l4wqtNXl7iWLKZnlpQjAiIBqn+//OL9m&#10;A55Sv0aX5YPD8mnJBZgKsOCQazkZTl6AGuUq6sEZae6+gYT2usBtu5A4sLoYApclAiMH99x0002N&#10;do1QzpIOSnLEmLl102pEXhNPJKanpicmJyenpiKRSCaT05IYgHa3x+Nt8rk8XovNhj3EshkEMjFU&#10;Jq4ZxOOCxhaUFtlFGg2jgmesRHKl1RCGmNwuwiKDqKClMkSJ8oaLhoE4KYvEjRmiaFDSyA4LDzDI&#10;iBPI6Q3gfRHiMJuE50cS3DcMoIkCGkYfJrPRajHibtRqNphMWo5DTZLMmqzgxwnVned5iLWhnU6n&#10;8pl0IZeG5TNk20hBVNKEqubMZhNuaW1YbTaH3QYttsViIsEJ1Qvu2lFuibmX+kU/wOuzx3iNTkaW&#10;/pJH4AMf+EB/NsgZzQasJgtntGADsUB15IiWHwtduOCcb3jdNUP9p7N5PpbIprJ54EtPPpSiomRV&#10;yegeT8JEfsf27ey4vYRmoczqluugVe4cyq8qflYpOlbKpdXbPM9lecuGtdPv/4Ndf/HB5973+wd7&#10;OuICrzPrtXfcMHj//3rhI3/y1Pv+4JU16yYKGkNR0OMyKkEpt01Zr9yeaoy5skc0TbliWtVHOnBy&#10;LeWYVExQKgQHhCDqogmr2VK45aZT//u9r/zRHxzYvH4Kx4NBr732qqk/+9+HP/qhXX/ygd1bt40J&#10;Gj08r8m1dXZRoVr+tUaChhJfQvOTNZUhwBBYegQo+4zl+JHDqtLBnP7+e/+oov9GPe1AvBeYe1ws&#10;E2Tw5hUbWXE/TJ/9geBSsc/oOEUVdTH2uZ6psoA0IJ0ffCiF9bXMPgO35YPD8mnJAqbTJZRlXpxl&#10;9vkS6hRrKkOAIbAYBEqc8MwbtBJ9Kt3rEhqGMMMlbwxijcFDopxOpyKR8MTExOjI8NjoyPTUZDwW&#10;y2VykDFzWh0kSFBGQ7yMT2qITOTGMxpnyWSDOGwQf+cZwps4fSgk0sSPg5g/a0BeoyDwvy6Xw+Nx&#10;ez3QQ7vw1WgygzFCEZBLZ0hMQXh+4BtaXDLYgAya1Ct1g5JNkiCbaKEJo53LI0BiOBSeHB8fGx0d&#10;Hx0JTU2kYrFiIWfmOI/T0RqE20bbiq6uHrg8w2nD73M7HXC4LmOfZ27bpSqk2qjXNPxDaO/q0tUt&#10;ZuxYXoYAQ2DJEWAE9JJDurQFKvlimYEtp2JV9KuKz61xdq7MXOPpoyAY9h9e8ZXv3Phfj2/I5ziP&#10;K8Nx5Hkr/rdZCk1N6cmI6Vv/ufbbD109PNyu15fCGlR6I0ZJJZdzryqttIwebVg1MrocZGVHyuls&#10;NWLSVVg3OBz87sPXfOMHV58857OZBKuJeHHB8dlqKQaaEeXX+MNfrn3gm7ecONYHQKQstSj7hf5K&#10;+6IseWmnECuNIcAQuIQRAMVMW/+j7367vBtdeF2zkv/GvB0+d/rUJz70QfCwt9z5hnkTn48ETpdb&#10;WaxsA6LajzQwCTl1/BiI8qVqxlD/OVrUxi3sXZClApWVwxBgCMyPwJOPWaj2mS0MAYbAawcBStHS&#10;RQoFONt1Qt3qQOsSh2OQxnDYSCTi09NTo6MjgwMDgwODI8PDU5NTiXiskM8hDSexz2aTCSteh8VX&#10;GpGvJHCmkQUJ+UzUyJLbtFQpZYrVi6Qi1kHBDM9mYusMbw1i66zH20tgtDUQSxPNNcoj1DPx3sCv&#10;oL4l9ptw3+CvUSx+hlCauETDbQNiaXQgFo9FItFwGMES04l4IZfVFUWL0QCj5yaPuyXgb2tu7mht&#10;hcmz5PIMRtqO8INQY5MghgLY84Io5OEbjSZInhslNTe1miZLiXhm7PNr5xhiPZ2DACW2yplB5f4L&#10;tr2AsWEE9AJAu8BZZDpVSUbTnXVOrRoNrsxcS1dKbTpnOnCg54sP3P7g97ZPTDl0+qJOCwqauFW9&#10;sNvzsb/d/uCDN54508XjcaySZKZXBnq9KzVS3pZpVlWTlF2jiWeuMJXbriqnIuOszKnEsJSXXOlF&#10;/fBw0w8e2vnAt685cKxJLOK9oiLeUtJyxeNHHZ/+v5v/4Su3HDnUl80ZJPnzeVpr9/QCTzZWHUOA&#10;IbC8ELjznrfQBoGAfuDzf6Nq3Ps++GcqDS98OUAug7T9zje+BlOLct00bDfw0x07tlAV8Cfv/zMk&#10;q5iS1oUCIUD+zEfup8lghQEF8YIxQu3leVHFg1/9Et0fbGlRJkBfvvfgN/7oTz9UZ43oL1oIhw00&#10;FW0u7z7K2bfrFVpaT18f2oP0tGuAF9VVrAjloEysFQus3TaYvcIQQLViZ7X9KO0737DK6UeHjdiz&#10;fAqpZyBUna2RBWpQZWcf/r713GkabGnOUl5gIs796icW7L/vnTYUUrEKgIY4bzQvkiF9jZag3s98&#10;xIaU+MQ2YFfaOKgy1pm4Ng7ls0KukdYur1XmpAk9om2WOxiaqkxu1jMiCwOZTs76ca5n/hzYPVsg&#10;SsbXeQ8xeezQmHmrqIZGPSjVLrx2CejLfe8kfI281B7ieTvCEjAEGAKXEAJKo+ZSs4tF8Mfgc83S&#10;Au9k8L0ZxOoLR6B6npyALcckdMQgdLOZDJhZsNSEA5YiAGID/C/hj+lNOHV9LqdkS7vJD4RuVrh2&#10;kGhIEm8tUdawzRAQZDBfEOD7XACnLImk4flMjD7AUKNSEN9YLGaLBc7MYIxBf3PwxsjncjDoiEej&#10;4VAoND2Nz1gknIwn8tmsVhStJpPX6Qz6m9qag+0tza3BQMDn87qcTrsdLPZMqESKh2ThAXUzKG1q&#10;5yGHa5Q4dMUivdWvflv6EpoLrKkMgdc0AoyAXv7Dr3zCQVsrP/BQ0cfk4jK3P2piuIHeahEbV9Bw&#10;xdCka3jckRd1MKIoEnKW1xiEUNh6/Jg/FbXqzaJOj4eTyorqF1zTvih7VN5AFTctJ5Al0qo+Vtxf&#10;Tehd1BrFTMYSDjsKeQ4MuxY2VuiOqTAdMe3f742OWXRGDXkSPA+w5bDXGIhqP5UPdAPDxZIyBBgC&#10;lyUCiMgnu1L885f+vpyDVvUartAgl9/z5ru+8KmP46e2zi5Vgn/96pfpT6qlPCUSgKRGgRAg/+8P&#10;fwSWzT9/9kUQ1tesXlGRR24I/7VXbJTT/9cPvieHFvT6m+T9YLq/+OlPwOG6HqMMcMdgnF985unX&#10;v/mt//Dgt1BIRcoe++Xunzt9GhbY6BGtEfACuopdA+yAAuu8+JeDcM0N2YcfnxMV7fFdBezE+vQh&#10;4pUmL3Q/vr7vg+mvfkv4/fcW9/ZnW9tJmuVTSD2j/NKJukyfQT1DDRqPESdcmuWT9+vu2GGASlRV&#10;S3mBX/qs6cPvJ1zek49pqdm0agHZ9543c63tpHCsazYUkR40dEWKFoQy6v3Rd7U/f7bw2S+njh7S&#10;3bSR8P4Vl/oT18YBv95y5+zfSxhu2REYg46hR+1/8hci3SjvHaDrXSWitciFCQYc0MFPfMhIn1jM&#10;C2A9aeYFGYU0hHM9kwcF3nsHd/yIFh1H15wuDb5We3iA0cSYYqAnxjTAE2iEp7W1nzSgDdXGpc55&#10;W6MXtUu4/+NplekznZzMCbqeicHSMAQubQRmpFMlP2h0RvKS0On0kBPD/hhWyNAWg0eGCBoi4lgs&#10;jmfzmTSsk/Ogh4mbs14H3tlIvJsJ9VwSPlM3DUnpLDmtSl6r1BSahj2cCUJI0SM/EkJZMtAAAS0W&#10;wTvDYAMhBmHXDAdqBBvM5mChwYOMRsEoEEw30VxbzMSk2Q7TZiucmtES5Bfh85zJJBNxiJ3D09Ng&#10;nyPhUBJi7WxWXwT1bPS5EF0w0NXR3tPd1d2Nf9uCgSa3ywkCWwfzztKCxqMLPHG3niGd5xIc8oWS&#10;stCkk1LkQ8ZBX9rHBGv9whGopoqUTiwXem28G4yAbhyzC51DyecujFBeQC5y5icBDHSiLxC9avOI&#10;zZk6M2L/yZPdz+5rSaT169dEr1wf0liy0uNWOotoLSpOXJZCqyhgCqIsZC5XRisvSzJJLUOvxKQG&#10;360aqkpUvqh1eBLb14+1t8QHpyy/fK7ryVfaw2FLd3d8+6YxnTml0YA4WACAi5wlFeFaZJksO0OA&#10;IXBJIvCuD9wnG1BQDhq3JdV6ApoYQQXprxU9jj/75QfkBPD3QHq6lpO8qAiaX1QNAXJrewcKlGni&#10;x372yFJBCfONgbNn7rn3HeUF/uCbD77pbffKldaoERptcMcwJKGScLkvsoO2nFfJLx/at+fxXfto&#10;97/6re/SNEvYNbnSzduzH/sbOYatBvwm/Qk8Y8X9+CmV1P7+e3mHc5a5Xj6FzDv0vqbCvGkgdv7C&#10;pwgO99yLZ9gaZAHZSnOpVKL0V2WBYBj//GP5Bx8iGSsuIDH/+Uuk8O07S2loLWBpf/DNChrhnz1c&#10;0qVSx+o3vjWjHBdVFfUnro0Dfv2rz82OLyhU5UKH/o/+NK+cAzQBiHvau9Hh0kTC3KA/oYP/+tUK&#10;HaxnRBoFGdU1ivO8s0IuELEracfvuZcMPbj1isQ6RhNdJnPmwwJtP8ZuYmyev9mqoVEPSrW7sPgS&#10;5oWIJWAIMAQuOQQku2IqUZ7zli+NJQhKmRg6m0xglkFA84gJmAMHnIPkGecysM2E/zWbwftS4TEJ&#10;EEhsN6SognSZKZuSz3JgQqXv8yxJXQoIRgjqGeMOMMkkcCB8nkE7wwWDBDzEHiiRCUUOjTYiDloQ&#10;JtBhtxOi3GhAVlhDw24DXtXhqalwaAqq53QyzueyIJbh5gyNc9DnhdczUT23tjQ3B5uafE6P2+Kw&#10;G8A+c9I1VxRIHEYSWBGezjMkOiGWqawblZRaSHsJmhpuHCChdXgXm4QfvPC355fc1GMNZggsRwTm&#10;J6D/5/v+DOtybPtrpU0ypSuTuaqeK2lcemVT8rnYlthMmEiUwuip1MpKWlb50ERyjipqOzvCrW3R&#10;Fw+0fP7Baz/15ds//ZXbv/vjzVmBW7s2ZnPhpR3YP1ejgCvur3a1qIdynelLCYBqRZXvr3qJgkFW&#10;iz8SaJo+fML2wLc3f/IfXvfJr97+rz/YNp0wrd0wZXek8dh5rqOIPBy1Ya84EBXz1k+gv1ZmPOsn&#10;Q4AhoETA19T0d//4DSUH/Zf3vb+GDwb0KzR7NY/jk8eO0gQ7rr2uGtRgn0F249f7PvwX5dx0RQ11&#10;PaOGlzRpMtxJ4ZOab/z5xz4Bu0C6v2vFCroBZwx8vvGtb5u3WLDPH37/e4EP2GeaWDbKkGlluZCB&#10;syV2HuQ7tNVyYEO5oopdQ0qUjxUb87anYoI775mlGql0ly4DZ2cvT7/4celPMvhLgFYrD9+3fApZ&#10;GAhyLpCJEDvTrz19Jbk0OGKqCK7BLNMsbR1FMH3bdxaQHivISmV74MhB+VksTleJ1JZrwU/llh1y&#10;etntQQm1qrMNJa4NFFolM90YcaV9BBoJFXw5+4wCKXGPpZypx07ouBc5OvWAjDQLwLl2w5QFypNf&#10;pnT375pjXqFqQEf37NMIylmzhSHAEGAILBMEZJZ4xs6YnKWl2z9IvUouzHBUhtYY/DFljfEP4v2B&#10;bLaYzeB87ZJEGu4XhKUmhtES+yxFGiR+zyBnZyyeQT9TFppqnCEZlnw2SmQ1oXlnfDMlxpc6dJQE&#10;1CSKIFw9JGGxlINQw0hDxddgyEE9g/zGTthrJOMQPocioeloNASjZ76Q5XQam4VQz81NvvaWQEdr&#10;sLUlEGzyIbQhWg8enbxTDOq8FLwQ9VKXakrLS7w4Oi1puEscNE1CmlJapfQEH+k6tzQXu2UySVgz&#10;GAKvHQTmJ6D//Ttfw/raQWT59ZSyrrUXFXtbkcylO3GJKp275yuT/K7TFbOC4ZGn1n7hG7c89JMd&#10;J1/tee6FtV/+fzd+6Zs3vNrfyVmM5DGkFBtgpjRl1YTzpg8wyxLQ9HP47rntoY2UV1Wb5ew0Ey1H&#10;mVhGTNk22ow5xLFWX8wVdb/b1fEP37zmu/951aEDvbt2rfz6d6/9+3+98ZXjvVIHcc+jbKfcQVXj&#10;y/tSLUHtjtczLCwNQ4Ah8NpCQMVBQ9j7T1/4u2oQHD9yhP4Ej+OKaV55/lm6f93GTRUToHzKPoOl&#10;3bx9h5xm8c4b0MrQ0gKS1zPMN95z3wfRu0wmo2wJPKyffOzXkH7PO8wQUIN9RjIlNUyNMsAX33Dr&#10;7aoSjh0+RPfI0R3nrQIJoMJ+8KGHsdYjx65YIMTOssIXCSgHis8d14rwXqBZQEHS/WdOcPe+e1Yx&#10;LRe4fAqpB7QaaZ5/soJpBtjYBx8ihhK33DlnMpSXQ9lGkLNIj1XF1B/aN8tUVlSkvviMmsqUrTDg&#10;9kBZYEBdzRihocTzArXzxlnm9LGfzTbsR9/lbri1MpEKnxC0AdMJni20/HqMj+dtiSpBbZCReAE4&#10;126DssDylLteUN+wVGsAkyE3OtYsPUOAIXBeEShRvDMi39mbZkI/a+GwDGcNqIxJVEEYPBOHDSoD&#10;JjS0IuqgmYifpXCFlI6dI4CeMeJAR2a8NySPCmmhNZMNuj0jnpYCDEpmz9QhWjK3QO0guWdWtI4Q&#10;wiQ+YKGQRZTBeAyKAVhtxKKhZCKWy6ahYjYZ9A6bBYYbAa8n6Pc1B7D6A34fuGeHw2a2GHUgp0nl&#10;uN7JpLOEyqxvtXR7Tuw1QIHr0RaQENI6wyRId9Xk5ex5SZHzOpascIYAQ2DRCMxPQC+6ClbAIhGY&#10;90SrSlD+VXHurnzarsjSEvYZ6+Cw/8e/3PLCrlXZtE1vE7SG4uBA03/8bNuTL67P5u16TqZZK3RT&#10;KOj4vE4Uaz+ilH+t50mmSkRcDk5pD4ney2ult5foHlUfS63V6cWJac9vn9/07O7N0bhfZy7qDMXR&#10;Cd9//2rrr3+3I5UPlt4SUneuNub0Eq9cagyiTIgr01du7SJnEsvOEGAIXLoIgKWFtbFMm8LguNxf&#10;gvbumScepxuyvFfZa4iOKblcIwGcN2gCFUsrU9uyLfVi8AR3HI9FYXKtLAReH3Bzhoc1CGV0ed7y&#10;afRCtFOmhqlfM9hnyMarabfxq4pKlhXlDRHT8zZPmeCm22Y5ZcqB4vPKHcJb3jFLQdL9Tz+h27R1&#10;jqpXLmf5FNJQ31WJqW3CgpfaDOO8hcsKYrkB77lvdghgKIyIdhUNH2j6hhLP20ew5/ITCIiX6RMI&#10;2Eyv31SsKH/Gr8gC2h2GwqDskZ7E31tb1Y1k3gZUSzAvjbsAnGs3RllgeQzGcmX3vA1YcN9ZRoYA&#10;Q4AhsIQIlBhhKkiW6WfwyxAqczqDkbNYLUThTOyVLWChib2yIMCIA37M+IQfBiRd1PmYkLBS0EDJ&#10;MblEHKOp1OFjDiVN1c0zymjanZKAS0op2W7AdYMEIJS01KWgf6gEHDi8PmD5YSaWHxxqhTN1LBqZ&#10;mpwYGx0ZHx2ZnpyATbVQyIEU9zgdkDm3NgcRYLDZ74PHs9thd1gRWVHPIcogcuvQfEiZSzpm2iaJ&#10;bqYKL9mghPwyY1NC6Xeko2poUNKElSYAglUADU0+l3CIWFEMAYbAhUOAEdAXDutF1CTTkRW5VBWD&#10;Wf6V1kyfIqoskypTzzNNJb+m09ZEzEke0BqJU5VeTyjabMYSizr5vAFv9ii43dmqpeuH4HTEXO4o&#10;ZyjMvUZUJIXl21HKaJNrkILGVd6sVqO86X7ShmKRXOsMXNZoiBfFOVGe5sqZyQUwn7Wk016N1soZ&#10;SUQHhCLUm+BsZYmF/YWCTXp6PPMAtoJptVJPrUS+4n4Ve14R/EXdli9ijrGsDAGGwDJCoKLRM+hU&#10;uFXIXhwy0axsN/hlcNPY87G/+XzF/owMDtD91RLsfvEFmkDJ6tI9co3VzD0aQhDccbnGmQYehHVG&#10;PVpjUNiUhb/znrdAnQ3dNKhz0OvIDrK+nL8GtU1beMudb1A1daj/HN1Tw5akod6VJ5aNevETOFBQ&#10;nPDfgNK2fH8kpK1G/y2fQhaDhpI6hN/IYooqz7sAXhIxHuF3IRcFrhNBCMtjIdIEDSWup2t33qN+&#10;AvHU4/rrbqn8BEIuEPH3YAaNAIyww56XLK6nGY2mWQDOtatQFihH51NuqLIveQMaRYClZwgwBBgC&#10;9SBQssMoBQUs5ZDMjHFbTeTPYHqtMNnAYode2AIZNEjZfCGPl8MymXQ2m0UoQrDFkCtLphtCUYAC&#10;mtyVy0vJWIMQvYRJnvGFLpG9NHgfXVC9xFNLNs8S9yxTz5T+nWmYZOYBppcabpBIg6HpyUmsCDmY&#10;QZyKomAzm/1ed1tzc0dba0dra2sAEQbdkEKbOI7UQ+/LQTwTenumGhKEUYumS6sOn+TVbBp8UPbJ&#10;Lr1aTc2gJTMSSZyNQIzE+hmhpyj7zAjoeiYfS8MQWH4IMAJ6+Y2JukUqRlI+3ZafemuoblXMdf15&#10;ccovckZRR1RZlDAlb+JwBhhCkUAA1QyYREFnNuZv3H7yjTcfDvpiJLxt1evEvBcQZQLVdjldSxKg&#10;drstf/OO07dt31/MR4oiLCZlUluFL7m0cQYR3ZR+IB3EdZrjitipeLqqYsCVhZTDXmMgkFHVhYrd&#10;Z9fV5X9gshYyBM4XAlSkDIFJeQUgVWWvCUo0q5YzJ47TPVt2XFWxfYf27aX7116xsUqCPXT/jbfd&#10;oUwAhleucfvOaxfWeZnnRaw/ar5By5H3I/AgqOd6rJ+Ra9+uV2h2KKb/9atfhr0GHKv39o8ge7n2&#10;GcnOnT5N02/cslXV/p/+x0N0z5VVcFtYf1W5/vaBWRE0gsXJ2mflflCfSk10eb3Lp5AlwWRkUG2I&#10;sSTFNloIgtdRaws5IxyWy92i6a8NJZ63JWC05TR4MoFK4zHiAVIjI7yqr1ltQmL4X18U9nneTi0y&#10;Aej1RZbAsjMEGAIMgeWCQEn6LAuwSu0ifLDkeWyQHDggfwYNTXTQMK2ADhqSKNgtk+CABfyPf7FI&#10;lhmlmIMSWSxZJpcCD5Log5KDMpFKUy0xjeJHWF9pkVleWStNbkuJEFvPgfaW/D9wHwzGOJvLJpPJ&#10;WAy65zBWGG+kUsl8LqstikZOb7Oa3U6n3+sJ+HyBJj8+fS63Cy2HUTQxEKHUc1Ej0eUi4ctLZs80&#10;INUMB01etSYu1cRwQ77RVtxxSyEHJa4awjJJ/ky4abYwBBgCMlNENy7u2vBwMAK6YcgueAZ5Ssk1&#10;K9lJ5YQjVxbFqvxa/lONxDJXS0qTNM6Kdearej8JEqAVyKrjRa4o6pvcyTdcd/r37ny1r2OqiOek&#10;Iq6jOkTThX+T5A1duhSWbSgBVsmilTT6nCsQKRMla7BKj1ILmmZ/9N1v3feONxzxWOOI4yt5TBGP&#10;KwXdW/o7oLwjcn+lC135IT0vdPMmUI2pakAv+BRjFTIEGALLCQFKIh89dLBio2RpsCyFViZ7esZ/&#10;o6O7p2J2eCvT/avWrquYQDboWLNhgzIBKGP6FVbIFendeiBMJhJyMqX5hrwf8QPrsX6mhcgBA0+G&#10;E5/98gMIQgjH6hptO7SvxK23dXYpW4tKKbf+tw98DR4g9XRkYWm275wjs+1dXVK5KvejZHl/xVqW&#10;TyELAwG55Mh72K7t/LuAKpSFV8xeLQGsLf7hwdmogMgLI+ZqDWgo8by9UOqv777BcOfdtSw1wD7D&#10;q5qWWR6pct66lirBgnGu1gClSfpQ//yPJZTpa1imLFV/WTkMAYYAQ2BhCMxYHVMStoLGCDwruGOQ&#10;zqCeqQ4aC/hoENPgk0HeSj4ZhH2WXJCpklm6ES7ZJus4AyWQySLZNhMbaeL1TMXF1P2CbsitIDww&#10;4a9BOnMzudEMcMbZTCYaiU5NTo6NjU2Mj4fD4WwmjQLtdqvf521tIZLntpbmYJPf53Y7rTaLAREG&#10;58YEhOUG7Snhj2l79ZB8l7TPMz+Ql4yptwZhoiXPDfn1YHrHLhVTMoue2VjYKLBcDIHLBoE5VN0l&#10;Rz9L3gJsuYQQUJo2qAwcpKvQnEX5tfynGokXUhQ5EoqiFlQv1MYpDht9bdMb1kxuWT+2YdWQ3ZDW&#10;ZPRC1iDmOJHHuzOqKlT9ot1QPgtVCZDpxZsyyDSvFk7TQo4jVWQ4TUHT0za9c9vQ6nWpNavymqwN&#10;+4WctPIceXmnVDgttlTCDHjy14oNqJZYbrNqXCqmr5a4HPlLaHKypjIEGAJLgwAlkRFbD1LoGiW+&#10;6W0lp2Y5jezvDG66ooEyPCioZ0W1BMrqlFQszC4o2wv354rEd0M9Rwlvf9d7KmaBhLke6+eGqpMT&#10;y5EVlSQ1TD/koIX3vvsPK5YMhhrmHlixsbCqaS6Y9soaWwiZZZNf7JeNgMHrVTP/XT6FQKV73ztt&#10;WKtphGujtGXHrBL8k/frlHJXbINgXQzIyrB+cjnKKpS10wRwHKYMJpB/3wfTMh1c7jvcaOI6O3L1&#10;9bOGG5gJtWnln/7H/ORsnfUuJtkCcK49bTZumVUIqPoIU2z4jahaq0x//MgsJgs2dalHdr3Imb8Y&#10;wFlehgBD4JJFgNwMUvZZJqNVfZH8oAkHDd9lyQzaig0EJQQjTLKJMH0WoD4mYQmhmNbDO5qE6isJ&#10;hAmDK2mf8UFiGOphnwFdM1EMEyFykYfjs6R5JrfNZCFaaQ6sMz4Q7AgUMKrghQKRPadTkD2HQuGp&#10;Kfx1BLcN6KChv4Y22uVyQuzcCreN9jYszcGg1+OxW61GzoD7akoUl6iw0lvPVMdGWW7CiVMfZ3R8&#10;hoOnXLokApdaLxluKBXQBCQJMir6poy2hFw5C3LJTg7WcIbAaw0BRkBfQiNO+VaFhHfZtF16HKsJ&#10;+sM3bDn25usP3LbzyJtuOHTXzUd7uiJBX+bWnafuvuHQzitPbt9w+ppNJ7s7Rg2GnFi6/ax4AZmX&#10;Oqe5ZqHQagWvK9HeOtXWMtneMrVq1eh1Wwfbm5OtzZk7bhlcuZLs7GyZ6mqd9rsSOp0gv4skQSg/&#10;RqKAysUqoVbtrP1VOTDVCq9W73Ic32Uz0VhDGAKXPwLKIIHf/vo/lncYXDB2gsO94dbbVb/K/hvU&#10;4xhFgVqFdYacbHx0lG5T8hp3FyBV5fh79KfyAINIQGP94SfZAGQxIwGWuaJOGQJkSJjrL1kOGPir&#10;n/xYJuvRX0BEQxEqi5INoJXWIsgF0w85aGG1qmlpWClVvZjl3neXLn4bt8xRucpGwBV5PVWNF70Q&#10;WA/DgRcrNhaABpysZcId2T/xISPlf/GJ7UxmAUXOZgF7K2tjQVzSH+Kx0p+7qFfpoy1ne/j7sx2B&#10;w8bMsTBLlCvb1FDiejoDGw1ZUKy0hK6YV0mLU7L+pWcXRdnX08LyNAvAufa02b5z1gIFfXzg81ZK&#10;JYPz/bd/4e65t6Bqwy13ZuTHOfBLkafQlz5bGnSaviKtrJRvUwzp3JsXikXOfJSvnPl0fsJtvJxe&#10;n7clLAFDgCFwqSBAYw/SoHsQJMsezXL7ce8HhpYwwgYOpDNcoSUzDD2hmMG7IoMgQmkFKhpR/Uyc&#10;HibLRnDHkE3DLRKXKYEUi40SvV1yrdDBQFPUanmthqwa8knUyCCnURGpxwTZNAdGmBf5TC4VjUcn&#10;p6ZHx6ZGRkPj4/FQKJ9KgfK2mIxOp93r8zQ1+ZvAQPt9Hq8HZDQIcpOUXWKUpY7NujhLPZMiCM7o&#10;miWFs7TOoKEMrFQK0zhnQBV6sNk8qEwOzHSpDD9rJ0OAITAXAUZAL/8ZIbOxMjVZroOW96jUu0r5&#10;bTVh77x5y2XC6qJgf4FrqtuVue6a039631Nf+OxP//ZTv3r7PYeb3DkYLF+/ffyv7n/2i5/5+ec+&#10;+sj7/+A369ac5ow5eo2UlpnnpbP0eukHQdAi8G9NqlrKL13KV3RN/MFbXvr//uTxT9//6Cc/9Ns3&#10;33bcoNX4ndl733jkk3/+xMc/+JuP/fHj7337CxtWD+q5wkyZ5PKoUEPXUDdXA1YFjko0PS+2cgPY&#10;k9zlfySyFjIELgQCMomMyqDY/cxH7pdVt2BLEWfv3jteB/b57/7xG+UcLqLV0CbC0QJs6Zc+++k7&#10;736zUsgsWy1PjI0hwSc+9EEQyirFsawCpkw3+FxK0cJ5Y/HsM2TUCH5YzjJjP9jkagLkarj/4R9/&#10;kP4EtfjW7rZVXgfWmzauA11+0213qJTasqUJTBZpLgD7l/e9HyCjSRWDFp6P8d60lWhdQZypVK4b&#10;Npc0sPWYKiyfQipCpKL8KjKACJ0ns4cgsuF8DRkyPt/0NlHpiUzLV5Uwr9/Cuz5QoDTfzx4uCWPp&#10;Bnai3opt/ucv6cB40pJlWfe9764cCbDOxPXgIDeGPngAJuXdVzVYSZ7CiwM6dI+3qKQ1H/6+Wixc&#10;T0saBRmtWgDONY4pyM9haS0nAMhbu82YFfAk+f33Vra6/qvPzaaXpxASK2uBWXZ5pTffMfv4BxjK&#10;c0+Zsh5BtKrkenBWNu+OHQZUDfb8znvmiTl5Ps5FrEyGAEPgwiBQuoeUbB1LWl7pX7l2asEBBbQe&#10;vDMxUYYQmPg/C7B/zuULuRyfy4uFAryZOW3RpNea9XqsRmimoXMmBHRRRDBBElSQxBWUbKIRqI/Y&#10;Jot60NA6bBOmWnJblgTHJY00bCvFHJ9PZlIRsM+h6dHx6ZGxyPhkOhIV8zkzx3mdzmBTU0szlqA/&#10;4Hd53DCpBkE+B7eSRJkquGbuZ0ucMXXVkAlkKcDhLBOtfgd5tlj59lpKTaIPkgCEMwpp1f36hRlF&#10;VgtDYPkgoCTPaKtUdNqF/No4LIyAbhyzi5BDxU5eyDlVV124rsF+Y2ik6bcvb9hzotPiKKxbHW5u&#10;yuHJLR7ZuuzihrWRbVeO+QPp/glv/2BLPmuGDdTM4TJ7/VXomolxlZHL2ixxva5QRRUsX+QIA51I&#10;ma028aZrBt/79oPvevOhNX0TBZ5E713ZFX7XWw689x0HXnf9Oa8nnckbeIHYYl2EYZy/yorPGObP&#10;xlIwBBgClw0C8N/46re+C1NjrI/v2ge57ovPPE2pVXCsiLP38OO/Axdc0acCts5UFLzrhecy6dRf&#10;fOZzsmE0xee6W16nTADWVZUAaUBYP33oKMTOYLpRKYL7rVyzFpH9Fu+8gcJrmG/8+cc+0egg9vSt&#10;BERKyTaoZIpPOccNwTh+gsj6sZ/9lOIJOTOk4j9/9kWYR9d2tQbzjpZjXTwFD60r9LmyhFnuMtg3&#10;EItKL+AaaFz0QkAUgirFqmQM5QarKL+KDCC68OBDKfRXZk7hSfL0obysPlZ2X1UCqMbaUwWFf/bL&#10;qe89Qkg9EHxYsYGv2FktZB+qBt38/JOEiwTjSRtTLRJgnYnrwUHuCB48AIryiVHeU5iEUA4a+ANA&#10;+FZLecmIYCf23PvutCpXPS1pFGRU0SjOtacNCkRHXjqRQxdoX/CJgcCeak9l4F2DX5GGpseR9fiu&#10;AhLjKyDCiOPr3v7ZGI8yLMiIn2SlPDaQWDX3Ks7bxc98NE9ZNe1g7ZiTjZ4YWXqGAENgWSEw48RM&#10;RMqShwTYZeXLvuT2V1ZAUxNncLbgn/O5fCadTiWSqUQik0oVstkisZLUGPU6qoM2EK8NYrQBiTSJ&#10;TwijDYl/FkBfS7YYpEKJiQaBS8ITomBSO4ltmM/m0olkPBKNTIVCE5ORyal4KJJNJIuFglGvd1it&#10;Xrerye8NBJqgffZ6wUU74QpChNczbZc8pSVnD4WsjCA/h3Amd+tKGZdqu+pIyelkxlrWPs8Fb1mN&#10;NWsMQ4AhMC8C2m8+MftyLlLfvMrS2+mbN9uZwdBTJ+e8JPn+W9vnzcUSNITA0Gjirvc8dvR0ViPS&#10;v57nmE40VNSFSIxQtwLiJGjamkNve/3+9/2PA+t6w3hUiWewuOrFErrHXmj+0S83vrh3TTjqI092&#10;CQGt6tHs9QRRFkyG3Kqekeam0KFj3ZMhPwldUAIB/yjpY+yWYgyK2mBT/MarT//PNx24YdugzVJA&#10;e8iDVp2Yzmn3Hwv816Prf/Psmv6RAC8YpOfFuI7RcuR6VV/limiC2okr/lqt8GqJFaOsNa3uKrzz&#10;LuPaPjveyXI4QI+QBRuwBoNHGI10XHqu3MgAP/30022btjWSg6VlCDAEGAIMAYYAQ4AhwBBgCDAE&#10;GAKvXQRGDu656aabGu1/Pp+X79fKN2hp+XwhHI6Mj4+PjIwMDw1jIx5PgNq1Wqxen6+ttaWjo721&#10;Jejz+xCjECbQBVGTzoupLJ/lpeiE4IDBQ+PGl6xU7ExV1jDmIDe6kgGzDuQ1VM9F3CKjTelsNpnK&#10;JJOZZCqfywlCAZlMRoPFZoLM2UZWm5VsWU0miKHVdlszUm5Si2zcDHW15MrJFoYAQ+B8IfCBD3zg&#10;bDpgMJo5I8J/mg0mC4dtzqTHAymsspe60k79fLWFlHvXbTuH+k9n83wskU1lyVuG9KETDSlKySrJ&#10;5J281yGI/I7t25kC+nwOyFKWXW71UONp4sX4CRc2jnDKo2PevQc7R8YdHCfqzDxnKehMmJH6x59o&#10;/+1TXaFpF333RlooBy0/SCUPhLGK+OS1dnP2hq3n3vHGo6t6QiSGrijZRlW4qBHjLOmdHM3YuOs/&#10;frL1//1wR/+wU28oclzRYBLwetLElO2nv1z1/Ye3nTzbygvgbVE1bYGqwPLylXtqJ674q/ISPG9R&#10;cgJ24V7KI4eVxRBgCDAEGAIMAYYAQ4AhwBBgCDAELjwCszJhKQYgjbg3J9rezH5i/Vwyf9YhF3hh&#10;IoBOJOL4P5lMpTO5XB4eG7iBJppmvdbAgYuWVhJMECpqsMy4xS3CLRqiMGlDw+ETd9dQRhfyOQiq&#10;UVo0Eg2HouHpaDSciMcymTQU0QYjB51TU8Df0tra2tYWbG7xen12h8NoNEHypAJtrn9IyWZDctpg&#10;7POFn1+sRobAJYYAI6CX+YApxbl1uWFcVA8YIuw1m/jOllhHawLBescmrEMjzlxO5/Lkve6MWZ/Q&#10;aHMz7DPlf+lCpNDkjaG8VshwYsqoyXJue2rTqrGdm8evWDWm0+XFNMdjzej5gg5i5/JhQ7E6g6jJ&#10;GjN5zmbLajiBhFXAo19DwWBC2bp0loioaayE5RnLcZnPRdY8hgBDgCHAEGAIMAQYAgwBhgBDgCHA&#10;EKgTgVmClvohV1pIxD7ZMBnv9orwfObzBbhu5HI58j8W7IHPMy95POMGF6ItnbbI6bRGTkdWwkRr&#10;Oa2G02rJTr0UrhCxDYksWeBzWVDPsXA4NDU5PTURnp5KxKKFXAbcss1icrudAb8vGAwEgnDcIIYb&#10;LqfLZrebTPD5QHmV+SJVv6p1rU6UWDKGAEPgNYIAs+BYvgMtWXA8fvR0ZsaCY/k2lbYMl0Ihr28N&#10;hj/4B8/93t2Hjpzx//eja6Jx2xtvPnH7DWd+97T3y/+y5cTQWp3BLV18lX7HhH62WdNedwqPbPN5&#10;g9WYvXHbyT97zysre6M//c2Kf/zOtnP9QS0ssXTavMhlc1ZepBaQc6ycYe6s58WP/O8nv/ipR6em&#10;7a/sbZ+KWXduGW4OJB75Vfenvnzj0GSXnkMA4XKrjeWHLbHgyDMLjuU3MKxFDIHzjsBKr+NUOEGr&#10;uVS2zzsol3IF1IOYLQwBhgBDYF4EToaT86ZhCRgCDIGLgsDCLDiIZlnSOCuNE5XOFfgV1HI0Gpuc&#10;nBgeHh0YGBgaGp6eCsEnA5bQPlhwtLV1dna2t7fDkRmmjCazEbYX0ELnEXSQUNHEcIP4PsPcGeQ0&#10;faUWGmmEJ4S2uQDyOZtOpdLQUCdS+UyWz+ehjMYb+1az2Wa22Mwwd0R4ZovJYjaa4fIIE2oOGu15&#10;EaY6aMY7zwsUS8AQWEIEmAXHEoLJiqqGgNJPQ5mmol+EKoH8VfW4taG85OKiKLdqUYh3oNMLDkdu&#10;KmH5xo+2feTzd/3w4et++cttn/3KnV/+5vWj0Saz04pLmjLqLy0ZewRB294W+rM/fOaHX/n3h7/+&#10;vR997Yefuf/Z9atiRoP2tusGH/jEo9/5wkPf/fxD//SJh//HHS963BERrx+Vgu3SpkmtyuuCzeG1&#10;KydOnm3+zD/d8kf/3//480+95S8/f+fTL3UFmrJ9XREduTrL6VUBRGvEEyVtVKzzfp03gVxaeUra&#10;PKbRZicEhsBrFwGwz+Cd0X/KPl8S26/d0WI9ZwgwBBgCDAGGAEOAIVAFAYTtoZF7pHve0lIpLaGS&#10;S7epcLbU68E+gxtG+B+32+1yuex2G/ZAKE1j/iGaEqdDQEKInUlMQouBsxgNZiO8NPTQQcNzg8QZ&#10;TKVS8WgiEolHwoloNJ1MwIZDWxSQxmazoNSmJl9zS6ClmSifPR4PfJ9RBThlpclGtYGtFohI7mM9&#10;hbBZwxBgCLzWEJj/6dZrDZHl1V9CFCu5yHIyWrWn2ld0a8F56bVQzl61KOntIc3wuOsH/73tX39w&#10;/ZnTbUWdQWsqjo17vv2jq7/x/VvODHdr9SYdCT9IC5GXolYn9g/5H39m3cikd9XK8JbNEx0dSQQe&#10;ROxev0e45ur47W+Y3Lgtmtc7Bsc7E0mHgnxWkOm6osEiPLWn508+cdc3v79zcrwpmXT+6ndXfPQL&#10;b3zwR9dNxvw66Yo8U3Vt6Gp3uf68KvTqAXOOrHt5TUjWGoYAQ+CCIEB5Z6qDvlS2LwgwrBKGAEOA&#10;IcAQYAgwBBgClxgClI2V/aDLyFnqDg2lFgcK2GA0wP4C7DN4Z7/fH4DyuanJ5XaaLYg2hoCCxOsZ&#10;/4JHpitx2zBwZoMBK/hoDVwtM+lkNBqZnpweHw9NTiQi4Vw6hR9sZqPX7YTNBjw3/D6P1+N2uhwW&#10;u1Vn5v5/9u4DwG3y7uO47fPty957LxKSAEkYIey99yizvNCWDQVKWQXKassoEEZLKTvsvcoII+yE&#10;QEICCdn7ksvl9r6zz+//eR5Jln3LNrfCfY1wfLbGo49kWfrp0SOPHHerA9zwEXrsCbIJnd1z546h&#10;Yx/PdrZQKS4CbSTQflrmTQCAJjgSQGulQVQTHGe/t2SFaYKjbp3lVipGvJORZqmkerIEx3JPQn1V&#10;jlwPpCo4yyz4/EF9PZCc9oiqRq1+keUiIrlhwvDBeaceueiMYxeMHFwYCKjepeWqyhrfwp+7Pf/2&#10;Du99OnFtdq9gUK4MqjsGOR1c60+ukbv+VlRIAx3yG66mJaOVX/ukpJDXL/f9NZNu5+dddACtmuCo&#10;oQmOeFc/+kcAAQQQQAABBBBAAAEEmlcgsSY4TBkknHWeTbMVUsfZKZ407iw3GiwoKNiyRVrh2Lhp&#10;U3ZhQZH0JrWShwwZMnz4cGmFo3OXDEmo1bDmCFvVhFYNYKrkV70IBWtD1cFAZWVFSVmp3GtQbl0o&#10;/1ZUVMgNCOX+hFI3OjMjvXNmViepSq1a3EhLk5BbKkxLK88+uU+SfWStmvKIblujkXY2TLjsfnab&#10;O7WkaamjeVdFxtZhBUwTHP6UNH9KenJqWnJqunrtlzZ1kn3SqU2EvsdpA83NN7vbkQfusWHtysrq&#10;QFFJZVlltQqx9Gks0+C9adreuvFqSLZRgWlTp7bzJK7Ziba3EW6HdWHVWdkkjz9ZfhuNtrp1gfwp&#10;cbDcm1d+betLn2U+ZShfsNa/YlXftz4Yu3Bxb/k99ScFk/y1Pl9tXl7yu+/3f/HVEStW9KypkSuD&#10;GliOXl9NTWpFZbqs7KYAcgmRtPkhp4mDIX8wqFLp+qbe3tYKd2Xz9lY2yoMAAggggAACCCCAAAII&#10;INC0gKkL7KS09uGxdTSrKw6rHpKS/Kmp6dIIhrS5oTJiSYsz1J9ZWVnqnU6dpGK0bslD0hypnqXy&#10;Hcl2pCq0hMteuWlhVVWZ3GYwL29bjqr1vC0nR15XlpVJLbC0ZL+039Gre/e+vXpJWxu9e/WU+wx2&#10;7dJZYmipai1jkSpcUhNMapCpouig3JS28ZrLUXWc6/ZM6Nz0ykEfCCQuYIJC57mtakXHPQME0HGT&#10;te4AJovcLmJTC0af9Ihqr0PKL7+NTcvJ+VePP5iRUdG1S7knKVhc4d1aKPdYCCWnSA3qUKCm1uMN&#10;SLrdwO+ZmbLX71cXJbnQJNqWN0NJqumP7aUiOW1AN7220AcCCCCAAAIIIIAAAggg0P4F7JqAuk6g&#10;PjA2Ga9uuUKqTPnT09MlaO7cWeLirLR0adVZ6jOqhx7QdSAdeUwtA1dVVZYWF+flbt2yadPmjRty&#10;sjcX5+cHKqtSkpK6derUt2evgf36Sde3V+/uXbt1ysyUys/S1IdOsmVc6hpiqaJt16g2pYt41LV1&#10;4uZ6W3yOZQztf3lRQgQQaAkBAuiWUG2JcW6HdaHjYDDXEcnpW2+nzIqdxm8YPXLr9z91vv+pcbc+&#10;OPWVD0dWBpJ3GFM8qH+pL6lGLjCS38g4xk2vCCCAAAIIIIAAAggggAACCLSugFOV2AmgTaZsSmGS&#10;XH0BcZLkwqb6s7T+LHm0fFRTU1NpPap0jxGP2mCttLBRVFCYt21bzpYtW7Kzc3NyCvOkuedyqXaV&#10;mZ4ujTz37d1nQL9+/fr07d2zZ7cuXTPTM5KlzQ1VJUvnztJuptWAh6r8ZFXmcuXHjVDVW7PbzIv7&#10;0brYTA2BjiTgVHpWm5I26uL3JoCO36y1h3DOcrbVatWK0/WGMrMqfenB974cduPdB8587MDHXtjv&#10;bw8d+PCsKTnFmd16V/tTvLVWO86tWKo2+EJvLzW1W/vLwPQQQAABBBBAAAEEEEAAge1CoPE01iTR&#10;kkjL3QVTUpIlek7PyEhJSZWIOhAMSL5cWioNOpeUlZVWVVbLnY1UXCyPWk+guqasuDQvd1v2puwN&#10;6zds2rBp29bcstJSGZ20rWGiZ5U7S63nbt07d+qcmpIuTVRK0K1rfUlTG8FaaXNDNfhsmpLWjcY2&#10;0HSsU83ZDe6eL6emNtHzdrFOUkgE2lCAALoN8WOctElaY2jAIsbxtePefEmhkrKMN9/f6baZh733&#10;2c5b8/qVlXdZtHTQo89Pf/jZvZeuGx7ypnWM9qRogqMdr6YUDQEEEEAAAQQQQAABBBBoSsDJZOv2&#10;aKfPVn4rlaBT5JEsdZQlKfYGA0Gp/VxSUlqkHsXl5ZXV1YFAQDVKWVlRVVxYkpubuzl7iwTQOVty&#10;CgsLpbp0akqqxM39+vQbOGBg/34DJH3u0rlLWmqavg+TPOQAU7XyrPJn0/K0PPRNDZ0bh9UtZL0t&#10;QUelz9R6bmot4HMEELAEYgmgc9688eLTzlHdQwuAaxMBkz47DSv/Ol+o65K8XrmF4Np1fdev7xcI&#10;pSWlhvwpIV+SL7+g6/LlQ7Zs6RsKpUhzVb96iu2nreo2+TowUQQQQAABBBBAAAEEEEBgexKo22Ky&#10;iW51mxwqjpZ60JI/6whaZdCSKZeXl0sNaHmUl1fU1ATknbLSsm3b8jZs3Lhu7fqNGzfl5+VXV9ck&#10;J6dI49E9e/Ts07tP3z59e/Xs3a1rt8yMLFWZWt1kSR6SOOv0Wdre0M1+qKrQXq9UflbPqktEsm70&#10;XPfmhI3fzDCRqTIMAghstwKNBNA/PHTjB5tlxha89/W062c9NnPWY9cPfP3J+dvtrG63BdeNNFk3&#10;uDQz4W7uxf2OM4t1+2/oI2dsjQzrbnEq6nW9BYt9VM7YwnMka2RSSq0/LeBPCpjfQUmc/SlBeTMp&#10;vLY213Qbmv3GZznGGWzcNq5Z2G5XXgqOAAIIIIAAAggggAACCHRsgaj02W79Wd8I0H7I6yS/X6pB&#10;p6amJiermxAGAiqDloY45Lmqqko1+lxUvHnLlvXrN0gGnZ9fIJGy3Lmwb59+gwYM6t+vf6+evaTB&#10;jfTUNL/kzurmgk6KoGuwqepePq8vyXTyp0ze6cuKphtYTDFehSzzpW+raD1Inzv2Ws/cIxAt0EgA&#10;3Xeg563XpMpzv36DrKG2bNyAYOsL1JPS2oWISqIb+bOhjxoaeeyjcmLWBEZVX0SrTsE6P5Xhhp71&#10;qVnz/i+ZUIzDRs1U7M7uARufllmGjY+59Vc2pogAAggggAACCCCAAAIIINAMAvXWCG4klk1K8kkA&#10;nZ6RnpaWJo1yVFdXS/XnvDy50eA2qewsTW0UFhWp/4tLpEkOSas7d+3ar1//wYMHDxo0uE+fvl26&#10;dJEBpU51UB410o50UFp7lqrP6u6A5nJqk0FLoxzS+eRuhdLJPZZUBWl97OquhqX+bqQJkSgdd1PR&#10;UXPdDI6MAgEEfhUCjQTQfY66eea0by8+7dq3vnzlVt0Ex6Oei8+a8quY7e1tJqJuSec0weHMR709&#10;uD9tqE/1sxLZwHSTf0aNyn25TpPDNtRzAnPULNNtaPajRh67c9TFS42AxGW1va2wlBcBBBBAAAEE&#10;EEAAAQQQ6NgCKgjWDyd0NlWeXRFtBJC0mCEBtITIUg1aPpAqz3l5+dnZ2Rs2SIMbG6Xd59LSMgmJ&#10;0zMzunfvIYlz3779pK3nHj16dOnaNTMrMzUtzVSd1jcbDGfCcvdC0/iGtPqsmt2w2t9Q6bNcb2y1&#10;yKFLZVroaOhRN09392m1JOJ6q+47HXt1YO4R+KUCTn3McFVNV63GVn4zgZnx/ufDiFrN+45OHzG4&#10;R5MjWrU+75PlFe7ezj1gYJND0UNcAhuyS4446/0lKys9tZVxDUjPvwYBb+qYIdW/OSJl3MgsaQWs&#10;k1xbpR/yQu6PLPslckpc9i0S+FH/9NNPd9lll18DEfOAAAIIIIAAAggggAACCLS8wHfffbfPPvvE&#10;Ox25kaDd0LO62aAMrgNolQ7bo1JtQJvX8p7Ubc7J2bppU/amjZu2bMmR6s4SXkse3bVr1169eknQ&#10;nJXVSbUQ7fOl+JPT09Pk2DArK1NeJCdLpWZ7lLrBZ2sCenLmI/OOau7Z/Olu/UPdj1AuOdbvmeY2&#10;3I2DmGzafnYjuI9GnZlype3h8cVLR/8IIBAlcN55560q7+1PSUtOSfOnpCdLYzsp6f5kiYaSfX45&#10;85Skr29QX+XWoTvqoOkb1q6srA4UlVSWVVbrbY2+2kJvQ0xYpe+yqrYtwdrAtKlTCaBbZ9EkMhUC&#10;6ETUfjXDtGQA/atBYkYQQAABBBBAAAEEEEAAgVYQSCCAlirMdgRjYhgVzOh6xlZIa25CaAov70sF&#10;54KCgpyc3M2bN2/ZvFnuN1hVVZmU5JdqSL179+7Tp0/Pnj2lYlK6RM5SS1rfsjBJWnU27WpY8U+4&#10;0UorNLaiZyuRtnJnExSFw2n1aSwBtLv9kNgb6GiFpcMkEPjVCxBAhxcxNaCbfXVft7F4r+Pfyc7L&#10;9AQjKps3+4QYYXsU8KYN7p3322OTJ47rIpWds7KyTA1oefELa0C3x5mlTAgggAACCCCAAAIIIIDA&#10;r0tAGnF2UtqoGtAmHTb1jU2dY3mnsrKqrKy0oKBwW+62rVtzpP0NqUPtS/LJrQV79e7Vt0+f7j16&#10;ZGZk6jY6UuQ+gtYjXJ06ks+06yx5t6txZ500695cNxaUN6Q3ycbN8A3VgNZjC7fRYVeVbqXqlr+u&#10;VYO5QSBuAQLoMBkBdNyrT6MDyJY9v7Dynn8vWr+5MlhTGZA74OqHvJCHua0sd5VtXvP2NTZv8oDe&#10;oT128g8ekCUteUnubFrhkBdyxvuXNMHRvmaT0iCAAAIIIIAAAggggAACv0YBOWa3Il3XRfFO8BvV&#10;VIX0Kcf7VVWSQZfJ7QbVXQeLiuRPaXND7i7Yu3cvXf25k26JUa61j9nLToxd6XJ42NhHE/P06BEB&#10;BFpEgACaALpFViyndX/5dZEfIblyR36E5Aa48igtLS0vL5dTqRJDS4NQ8utFEt0iy6DtRmqu0pLp&#10;m10TSZ+lyrPkziaDlmfrjLfVmo5pYIcHAggggAACCCCAAAIIIIBAexSoW3FYSlk3gJYDfDnMl1rP&#10;ctQvGXRJSXF1dY0cD3brptqA7t69uxwptsfZo0wIINDyAiqALuvlagM6XV63ZRvQB+9JG9Atv9hb&#10;fgrhG9bqs6AmgJaH/A7Js/wgmarQ7rvQtnyhmEIrCbiv0pKQWXY4JHHOzMw0jW/ICyeAptWtVlok&#10;TAYBBBBAAAEEEEAAAQQQQAABBBBoIwEC6DA8TXA040pozoWaqs2SNUt9Z6n1LDG0eZbLcORN86k7&#10;qm7GAjCqNhRwbiWsqzj75JKr1NRUaXZDomd5Nu1vSCptPpVyUgO6DRcWk0YAAQQQQAABBBBAAAEE&#10;EEAAAQRaVIAAmgC6pVYwJ1k2rT9LrWfJnc2z5NFybY47gG6pQjDeNhIwmbKJmKUZFkmc5WFudixh&#10;tKTPuuUvcxtl2t9oo4XEZBFAAAEEEEAAAQQQQAABBBBAAIGWFyCAJoBunrWMGLF5HH/tYykuLpYK&#10;0fKg+vOvfVEzfwgggAACCCCAAAIIIIAAAggggIASkAB6ZVmvZGn3OSUtOSXdn5our5OSU5KSkn1+&#10;uURe7k2qKinKNfKt43V0/G1A04Z96ywapoJAMwg46bM5Y8F5i2YwZRQIIIAAAggggAACCCCAAAII&#10;IIAAAi0p4P3Phxvc4993dPqIwT2anOKq9XmfLK9w90Yb0E2ixduDaQnatMUhDW64H8777tvpxjt+&#10;+m/nAk4Tz6a+s/NwWt4ggG7nS5DiIYAAAggggAACCCCAAAIIIIAAAr9Q4FdQA5oA+heuAy07uDuD&#10;rnvLQdLnltVv67E7+bJJnN0PKRrpc1svH6aPAAIIIIAAAggggAACCCCAAAIItLgAAXSYmBrQLbS6&#10;OSmzE0Y7EyKAbiHzdjJad8Qc1eYG6XM7WUYUAwEEEEAAAQQQQAABBBBAAAEEEGhRAQJoAugWXcEY&#10;OQIIIIAAAggggAACCCCAAAIIIIAAAgh0XIFfQQDNTQg77urLnCOAAAIIIIAAAggggAACCCCAAAII&#10;IIAAAi0qQADdoryMHAEEEEAAAQQQQAABBBBAAAEEEEAAAQQQ+GUCIY9HOnmYF23YxT8fBNDxmzEE&#10;AggggAACCCCAAAIIIIAAAggggAACCCDQSgJtmDfXnXTc80wAHTcZAyCAAAIIIIAAAggggAACCCCA&#10;AAIIIIAAAgjEIkAAHYsS/SCAAAIIIIAAAggggAACCCCAAAIIIIAAAm0j0H6qQCcw/wTQCaAxCAII&#10;IIAAAggggAACCCCAAAIIIIAAAggggEDTAk0H0Kedc7F0TY+JPhBAAAEEEEAAAQQQQAABBBBAAAEE&#10;EEAAAQQQcAk0HUDPemymdKAhgAACCCCAAAIIIIAAAggggAACCCCAAAIIIBCXQNMBdFyjo2cEEEAA&#10;AQQQQAABBBBAAAEEEEAAAQQQQAABBIwAATRrAgIIIIAAAggggAACCCCAAAIIIIAAAggggECLCBBA&#10;twgrI0UAAQQQQAABBBBAAAEEEEAAAQQQQAABBBAggGYdQAABBBBAAAEEEEAAAQQQQAABBBBAAAEE&#10;2qtAyC6YvHA6ec/9Z6u9jh+JADp+M4ZAAAEEEEAAAQQQQAABBBBAAAEEEEAAAQQQiEGAADoGJHpB&#10;AAEEEEAAAQQQQAABBBBAAAEEEEAAAQQQiF+AADp+M4ZAAAEEEEAAAQQQQAABBBBAAAEEEEAAAQRa&#10;RcC0riEP57nV2tuoO6EE5pgAOgE0BkEAAQQQQAABBBBAAAEEEEAAAQQQQAABBFpZoA2TZ3fj0/HN&#10;NQF0fF70jQACCCCAAAIIIIAAAggggAACCCCAAAIIIBCjAAF0jFD0hgACCCCAAAIIIIAAAggggAAC&#10;CCCAAAIIIBCfgPc/H25wD7Hv6PQRg3s0OY5V6/M+WV7h7u3cAwY2ORQ9xCjgvXxOQ32G/rm3fEQP&#10;sTi0tFIHH38Hn/0mv4bt3KedFw/exhcQi69FfeCFt5F9sA6+enTw2W/nv00snRbddrX00mfxteji&#10;gxfe9vzLHmNGRG8InHfeeStKe/pT0pJT0vRzujwnJack+ZN9Sck+X5LX6/N6vR7pWuVx7KF7bVi7&#10;srI6UFRSWVZZrX4opVPTVyXwqbJ4ferh9YZCwdrAtKlTqQHdKkuGiSCAAAIIIIAAAggggAACCCCA&#10;AAIIIIAAAh1PgBrQHW+ZM8cIIIAAAggggAACCCCAAAIIIIAAAgggsD0IUAN6e1hKlBEBBBBAAAEE&#10;EEAAAQQQQAABBBBAAAEEEECgLQRogqMt1JkmAggggAACCCCAAAIIIIAAAggggAACCCAQi0DI42k/&#10;XSwFjuyHADp+M4ZAAAEEEEAAAQQQQAABBBBAAAEEEEAAAQRaRUDCZ3m0kwg6gTkmgE4AjUEQQAAB&#10;BBBAAAEEEEAAAQQQQAABBBBAAAEEmhYggG7aiD4QQAABBBBAAAEEEEAAAQQQQAABBBBAAAEEEhAg&#10;gE4AjUEQQAABBBBAAAEEEEAAAQQQQAABBBBAAAEEmhYggG7aiD4QQAABBBBAAAEEEEAAAQQQQAAB&#10;BBBAAAEEEhBoIoA+7ZyL3V0CE2AQBBBAAAEEEEAAAQQQQAABBBBAAAEEEEAAgUQFnBsQygjqfd2a&#10;dyiMeyaaCKBnPTbT3cU9egZAAAEEEEAAAQQQQAABBBBAAAEEEEAAAQQQ6KgCNMHRUZc8840AAggg&#10;gAACCCCAAAIIIIAAAggggAACCLSwAAF0CwMzegQQQAABBBBAAAEEEEAAAQQQQAABBBBAoKMKEEB3&#10;1CXPfCOAAAIIIIAAAggggAACCCCAAAIIIIAAAi0sQADdwsCMHgEEEEAAAQQQQAABBBBAAAEEEEAA&#10;AQQQ+AUCoZBHOrkBoXrSr9uqS2AmCKATQGMQBBBAAAEEEEAAAQQQQAABBBBAAAEEEEAAgaYFCKCb&#10;NqIPBBBAAAEEEEAAAQQQQAABBBBAAAEEEEAAgQQECKATQGMQBBBAAAEEEEAAAQQQQAABBBBAAAEE&#10;EEAAgaYFCKCbNqIPBBBAAAEEEEAAAQQQQAABBBBAAAEEEEAAgQQECKATQGMQBBBAAAEEEEAAAQQQ&#10;QAABBBBAAAEEEEAAgaYFCKCbNqIPBBBAAAEEEEAAAQQQQAABBBBAAAEEEEAAgQQECKATQGMQBBBA&#10;AAEEEEAAAQQQQAABBBBAAAEEEEAAgaYFCKCbNqIPBBBAAAEEEEAAAQQQQAABBBBAAAEEEECgjQRC&#10;Hk9UJwWp+2brvBO3AQF03GQMgAACCCCAAAIIIIAAAggggAACCCCAAAIIIBCLAAF0LEr0gwACCCCA&#10;AAIIIIAAAggggAACCCCAAAIItIHA9l3/2eMhgG6DlYZJIoAAAggggAACCCCAAAIIIIAAAggggAAC&#10;MQlIAi0P57l1WtpoaCoxlTiiJwLo+M0YAgEEEEAAAQQQQAABBBBAAAEEEEAAAQQQQCAGAQLoGJDo&#10;BQEEEEAAAQQQQAABBBBAAAEEEEAAAQQQQCB+AQLo+M0YAgEEEEAAAQQQQAABBBBAAAEEEEAAAQQQ&#10;QCAGAQLoGJDoBQEEEEAAAQQQQAABBBBAAAEEEEAAAQQQQCB+AQLo+M0YAgEEEEAAAQQQQAABBBBA&#10;AAEEEEAAAQQQQCAGAQLoGJDoBQEEEEAAAQQQQAABBBBAAAEEEEAAAQQQQCB+gaYD6NPOuVi6+MfM&#10;EAgggAACCCCAAAIIIIAAAggggAACCCCAAAIdWqDpAHrWYzOl69BIzDwCCCCAAAIIIIAAAggggAAC&#10;CCCAAAIIINCmAiGPp827BACaDqATGCmDIIAAAggggAACCCCAAAIIIIAAAggggAACCDSfQJuHz6YA&#10;cT8IoOMmYwAEEEAAAQQQQAABBBBAAAEEEEAAAQQQQKCVBJzgN+pFmyTS8c8zAXT8ZgyBAAIIIIAA&#10;AggggAACCCCAAAIIIIAAAgggEIMAAXQMSPSCAAIIIIAAAggggAACCCCAAAIIIIAAAgggEL8AAXT8&#10;ZgyBAAIIIIAAAggggAACCCCAAAIIIIAAAgggEIMAAXQMSPSCAAIIIIAAAggggAACCCCAAAIIIIAA&#10;AgggEL8AAXT8ZgyBAAIIIIAAAggggAACCCCAAAIIIIAAAgggEIMAAXQMSPSCAAIIIIAAAggggAAC&#10;CCCAAAIIIIAAAgggEL8AAXT8ZgyBAAIIIIAAAggggAACCCCAAAIIIIAAAgggEIMAAXQMSPSCAAII&#10;IIAAAggggAACCCCAAAIIIIAAAgi0hUDI42k/XQIABNAJoDEIAggggAACCCCAAAIIIIAAAggggAAC&#10;CCCAQNMCBNBNG9EHAggggAACCCCAAAIIIIAAAggggAACCCCAQAICBNAJoDEIAggggAACCCCAAAII&#10;IIAAAggggAACCCDQWgLbcxscBNCttZYwHQQQQAABBBBAAAEEEEAAAQQQQAABBBBAIG4BEz/Lw3lu&#10;w0A67tITQMdNxgAIIIAAAggggAACCCCAAAIIIIAAAggggAACsQgQQMeiRD8IIIAAAggggAACCCCA&#10;AAIIIIAAAggggAACcQsQQMdNxgAIIIAAAggggAACCCCAAAIIIIAAAggggAACsQgQQMeiRD8IIIAA&#10;AggggAACCCCAAAIIIIAAAggggAACcQsQQMdNxgAIIIAAAggggAACCCCAAAIIIIAAAggggAACsQg0&#10;EkD/8NA5F592zh1vbollPPSDAAIIIIAAAggggAACCCCAAAIIIIAAAggg0MwCIY/H6cyo3e+08usE&#10;5q3RGtCDjrzrsXM8D0sM/eT8BMbNIAgggAACCCCAAAIIIIAAAggggAACCCCAAAIdWKDJJjj6HHXz&#10;zFmPTZ6nakMTQ3fgNYVZRwABBBBAAAEEEEAAAQQQQAABBBBAAAEE4hRoMoA245t0wWMmhiaDjhOY&#10;3hFAAAEEEEAAAQQQQAABBBBAAAEEEEAAgY4q0EgAPemCmw/qF+EiMfRZUzqqFPONAAIIIIAAAggg&#10;gAACCCCAAAIIIIAAAgi0toA08yyPVm7suaHJxT/zMdaAjn/EDIEAAggggAACCCCAAAIIIIAAAggg&#10;gAACCCDQsQUIoDv28mfuEUAAAQQQQAABBBBAAAEEEEAAAQQQQACBFhMggG4xWkaMAAIIIIAAAggg&#10;gAACCCCAAAIIIIAAAgg0g4C7RQwZXRu2xxH3zBBAx03GAAgggAACCCCAAAIIIIAAAggggAACCCCA&#10;AAKxCBBAx6JEPwgggAACCCCAAAIIIIAAAggggAACCCCAQNsImArP8mjDms9OGeIlIICOV4z+EUAA&#10;AQQQQAABBBBAAAEEEEAAAQQQQAABBGISIICOiYmeEEAAAQQQQAABBBBAAAEEEEAAAQQQQAABBOIV&#10;IICOV4z+EUAAAQQQQAABBBBAAAEEEEAAAQQQQAABBGISIICOiYmeEEAAAQQQQAABBBBAAAEEEEAA&#10;AQQQQAABBOIVIICOV4z+EUAAAQQQQAABBBBAAAEEEEAAAQQQQAABBGISIICOiYmeEEAAAQQQQAAB&#10;BBBAAAEEEEAAAQQQQACBNhAIeTztp4t//gmg4zdjCAQQQAABBBBAAAEEEEAAAQQQQAABBBBAAIEY&#10;BAigY0CiFwQQQAABBBBAAAEEEEAAAQQQQAABBBBAAIH4BQig4zdjCAQQQAABBBBAAAEEEEAAAQQQ&#10;QAABBBBAAIEYBAigY0CiFwQQQAABBBBAAAEEEEAAAQQQQAABBBBAoC0EQqoFaHmEdEPQ8mx1+p3W&#10;7hIAIIBOAI1BEEAAAQQQQAABBBBAAAEEEEAAAQQQQAABBJoWIIBu2og+EEAAAQQQQAABBBBAAAEE&#10;EEAAAQQQQAABBBIQIIBOAI1BEEAAAQQQQAABBBBAAAEEEEAAAQQQQAABBJoWIIBu2og+EEAAAQQQ&#10;QAABBBBAAAEEEEAAAQQQQAABBBIQaDqAPu2ci6VLYNQMggACCCCAAAIIIIAAAggggAACCCCAAAII&#10;INCRBZoOoGc9NlO6jmzEvCOAAAIIIIAAAggggAACCCCAAAIIIIAAAm0mEHJN2byWZ9OZh/NnS7+I&#10;n6DpADr+cTIEAggggAACCCCAAAIIIIAAAggggAACCCCAAAIeAmhWAgQQQAABBBBAAAEEEEAAAQQQ&#10;QAABBBBAAIEWESCAbhFWRooAAggggAACCCCAAAIIIIAAAggggAACCCBAAM06gAACCCCAAAIIIIAA&#10;AggggAACCCCAAAIItFOBlm7VOa7xJ2BEAJ0AGoMggAACCCCAAAIIIIAAAggggAACCCCAAAIINC1A&#10;AN20EX0ggAACCCCAAAIIIIAAAggggAACCCCAAAIIJCBAAJ0AGoMggAACCCCAAAIIIIAAAggggAAC&#10;CCCAAAKtIxBXIxkt3XPcs0wAHTcZAyCAAAIIIIAAAggggAACCCCAAAIIIIAAAgjEIkAAHYsS/SCA&#10;AAIIIIAAAggggAACCCCAAAIIIIAAAgjELUAAHTcZAyCAAAIIIIAAAggggAACCCCAAAIIIIAAAgjE&#10;IkAAHYsS/SCAAAIIIIAAAggggAACCCCAAAIIIIAAAm0h0NKtOsc1/vgBCKDjN2MIBBBAAAEEEEAA&#10;AQQQQAABBBBAAAEEEEAAgRgECKBjQKIXBBBAAAEEEEAAAQQQQAABBBBAAAEEEECgjQTq1lGWgsRV&#10;cbm5ek4AgAA6ATQGQQABBBBAAAEEEEAAAQQQQAABBBBAAAEEEGhagAC6aSP6QAABBBBAAAEEEEAA&#10;AQQQQAABBBBAAAEEEEhAgAA6ATQGQQABBBBAAAEEEEAAAQQQQAABBBBAAAEEEGhagAC6aSP6QAAB&#10;BBBAAAEEEEAAAQQQQAABBBBAAAEEEEhAgAA6ATQGQQABBBBAAAEEEEAAAQQQQAABBBBAAAEEEGha&#10;gAC6aSP6QAABBBBAAAEEEEAAAQQQQAABBBBAAAEEEEhAgAA6ATQGQQABBBBAAAEEEEAAAQQQQAAB&#10;BBBAAAEEWk0gpKckz23exT3LTQTQp51zsbuLe/QMgAACCCCAAAIIIIAAAggggAACCCCAAAIIINBR&#10;BZoIoGc9NtPddVQl5hsBBBBAAAEEEEAAAQQQQAABBBBAAAEEEGgLgfZT+9mUJM4HTXDECUbvCCCA&#10;AAIIIIAAAggggAACCCCAAAIIIIBAawls5/mzhwC6tdYUpoMAAggggAACCCCAAAIIIIAAAggggAAC&#10;CHQwAQLoDrbAmV0EEEAAAQQQQAABBBBAAAEEEEAAAQQQQKC1BAigW0ua6SCAAAIIIIAAAggggAAC&#10;CCCAAAIIIIAAAh1MgAC6gy1wZhcBBBBAAAEEEEAAAQQQQAABBBBAAAEEEGgtAQLo1pJmOggggAAC&#10;CCCAAAIIIIAAAggggAACCCCAQAcTIIDuYAuc2UUAAQQQQAABBBBAAAEEEEAAAQQQQAABBFpLgAC6&#10;taSZDgIIIIAAAggggAACCCCAAAIIIIAAAggg0MEECKA72AJndhFAAAEEEEAAAQQQQAABBBBAAAEE&#10;EEAAgdYSIIBuLWm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gkIuDVA8lzm3dxl54AOm4yBkAAAQQQQAABBBBAAAEEEEAAAQQQQAABBBCI&#10;RYAAOhYl+kEAAQQQQAABBBBAAAEEEEAAAQQQQAABBBCIW4AAOm4yBkAAAQQQQAABBBBAAAEEEEAA&#10;AQQQQAABBFpJoP00v2FKEuej6QD6tHMuli7O0dI7AggggAACCCCAAAIIIIAAAggggAACCCCAQEcX&#10;aDqAnvXYTOk6uhPzjwACCCCAAAIIIIAAAggggAACCCCAAAIIIBCnQNMBdJwjpHcEEEAAAQQQQAAB&#10;BBBAAAEEEEAAAQQQQACB5hHYzlvg8BBAN896wFgQQAABBBBAAAEEEEAAAQQQQAABBBBAAIEWEJAI&#10;uv10cc8fAXTcZAyAAAIIIIAAAggggAACCCCAAAIIIIAAAgggEIsAAXQsSvSDAAIIIIAAAggggAAC&#10;CCCAAAIIIIAAAgggELcAAXTcZAyAAAIIIIAAAggggAACCCCAAAIIIIAAAgggEIsAAXQsSvSDAAII&#10;IIAAAggggAACCCCAAAIIIIAAAgggELcAAXTcZAyAAAIIIIAAAggggAACCCCAAAIIIIAAAgggEIsA&#10;AXQsSvSDAAIIIIAAAggggAACCCCAAAIIIIAAAgi0hYDX42k/XfwABNDxmzEEAggggAACCCCAAAII&#10;IIAAAggggAACCCDQSgISP8vDeW7bNDrueSaAjpuMARBAAAEEEEAAAQQQQAABBBBAAAEEEEAAAQRi&#10;ESCAjkWJfhBAAAEEEEAAAQQQQAABBBBAAAEEEEAAAQTiFiCAjpuMARBAAAEEEEAAAQQQQAABBBBA&#10;AAEEEEAAAQRiESCAjkWJfhBAAAEEEEAAAQQQQAABBBBAAAEEEEAAAQTiFiCAjpuMARBAAAEEEEAA&#10;AQQQQAABBBBAAAEEEEAAgVYTqHvbQZl0m9yLMIFZJoBOAI1BEEAAAQQQQAABBBBAAAEEEEAAAQQQ&#10;QAABBJoWIIBu2og+EEAAAQQQQAABBBBAAAEEEEAAAQQQQACBthNwV3eWUrRJ7Wcz0bgfBNBxkzEA&#10;AggggAACCCCAAAIIIIAAAggggAACCCCAQCwCBNCxKNEPAggggAACCCCAAAIIIIAAAggggAACCCDQ&#10;RgLumsfmtVMH2pSo1apExw9AAB2/GUMggAACCCCAAAIIIIAAAggggAACCCCAAAIIxCBAAB0DEr0g&#10;gAACCCCAAAIIIIAAAggggAACCCCAAAIIxC/QWAC9+Z07Tjvn4tPOeXL+lg+uUS8uvuadnPgnwRAI&#10;IIAAAggggAACCCCAAAIIIIAAAggggAACHVGgkQD6h9c2HTbrsZmzHps879rvdr9dXly/+7z35ndE&#10;JeYZAQQQQAABBBBAAAEEEEAAAQQQQAABBBBAIG6BGJrgWLDwy90OO6pv3KNmAAQQQAABBBBAAAEE&#10;EEAAAQQQQAABBBBAAIFfJmDuMCiPqPsPttqdB90TintWGgmgJx074F3VBMdMz+VTF+q2OG79etoh&#10;U+KeBAMggAACCCCAAAIIIIAAAggggAACCCCAAAIIdESBxmpA9zv8Gt0Ex1lTdjpLv5h5x+F9OiIS&#10;84wAAggggAACCCCAAAIIIIAAAggggAACCCAQv0AMTXDEP1KGQAABBBBAAAEEEEAAAQQQQAABBBBA&#10;AAEEEECAAJp1AAEEEEAAAQQQQAABBBBAAAEEEEAAAQQQQKBFBAigW4SVkSKAAAIIIIAAAggggAAC&#10;CCCAAAIIIIAAAr9cwOv1tJ8ugdkhgE4AjUEQQAABBBBAAAEEEEAAAQQQQAABBBBAAAEEmhYggG7a&#10;iD4QQAABBBBAAAEEEEAAAQQQQAABBBBAAIE2FfB6PO2hi9uAADpuMgZAAAEEEEAAAQQQQAABBBBA&#10;AAEEEEAAAQQQiEWAADoWJfpBAAEEEEAAAQQQQAABBBBAAAEEEEAAAQQQiFuAADpuMgZAAAEEEEAA&#10;AQQQQAABBBBAAAEEEEAAAQQQiEWAADoWJfpBAAEEEEAAAQQQQAABBBBAAAEEEEAAAQQQiFuAADpu&#10;MgZAAAEEEEAAAQQQQAABBBBAAAEEEEAAAQQQiEWAADoWJfpBAAEEEEAAAQQQQAABBBBAAAEEEEAA&#10;AQQQiFuAADpuMgZAAAEEEEAAAQQQQAABBBBAAAEEEEAAAQRaS8Dr8UR1MuW6b7bOO3HPNAF03GQM&#10;gAACCCCAAAIIIIAAAggggAACCCCAAAIItJKABMttGDjXjb7jnG0C6DjB6B0BBBBAAAEEEEAAAQQQ&#10;QAABBBBAAAEEEEAgNgEC6Nic6AsBBBBAAAEEEEAAAQQQQAABBBBAAAEEEEAgTgEC6DjB6B0BBBBA&#10;AAEEEEAAAQQQQAABBBBAAAEEEGgtAdMChzzaQzvQCcw0AXQCaAyCAAIIIIAAAggggAACCCCAAAII&#10;IIAAAggg0LQAAXTTRvSBAAIIIIAAAggggAACCCCAAAIIIIAAAgggkIAAAXQCaAyCAAIIIIAAAggg&#10;gAACCCCAAAIIIIAAAggg0LRA0wH0aedcLF3TY6IPBBBAAAEEEEAAAQQQQAABBBBAAAEEEEAAgWYW&#10;cBp/lvHW+zqqdegW/TPueWs6gJ712Ezp4h4xAyCAAAIIIIAAAggggAACCCCAAAIIIIAAAgh0bIGm&#10;A+iO7cPcI4AAAggggAACCCCAAAIIIIAAAggggAACCCQoQACdIByDIYAAAggggAACCCCAAAIIIIAA&#10;AggggAACCDQuQADNGoIAAggggAACCCCAAAIIIIAAAggggAACCLRjgRZt1TmukcePRAAdvxlDIIAA&#10;AggggAACCCCAAAIIIIAAAggggAACCMQgQAAdAxK9IIAAAggggAACCCCAAAIIIIAAAggggAACCMQv&#10;QAAdvxlDIIAAAggggAACCCCAAAIIIIAAAggggAACrS0QV2MZLdRz3PNMAB03GQMggAACCCCAAAII&#10;IIAAAggggAACCCCAAAIIxCJAAB2LEv0ggAACCCCAAAIIIIAAAggggAACCCCAAAJtI2AqM8ujhWo1&#10;xz7aBOafADoBNAZBAAEEEEAAAQQQQAABBBBAAAEEEEAAAQQQaFqAALppI/pAAAEEEEAAAQQQQAAB&#10;BBBAAAEEEEAAAQQQSECAADoBNAZBAAEEEEAAAQQQQAABBBBAAAEEEEAAAQQQaFqAALppI/pAAAEE&#10;EEAAAQQQQAABBBBAAAEEEEAAAQQQSECAADoBNAZBAAEEEEAAAQQQQAABBBBAAAEEEEAAAQRaRcDr&#10;9UgnNyCMemH+bOUu/jkmgI7fjCEQQAABBBBAAAEEEEAAAQQQQAABBBBAAAEEYhAggI4BiV4QQAAB&#10;BBBAAAEEEEAAAQQQQAABBBBAAAEE4hcggI7fjCEQQAABBBBAAAEEEEAAAQQQQAABBBBAAAEEYhAg&#10;gI4BiV4QQAABBBBAAAEEEEAAAQQQQAABBBBAAAEE4hcggI7fjCEQQAABBBBAAAEEEEAAAQQQQAAB&#10;BBBAAAEEYhAggI4BiV4QQAABBBBAAAEEEEAAAQQQQAABBBBAAAEE4hcggI7fjCEQQAABBBBAAAEE&#10;EEAAAQQQQAABBBBAAIFWEvB6PE4nk3T/2fqv457nJgLo08652N3FPXoGQAABBBBAAAEEEEAAAQQQ&#10;QAABBBBAAAEEEOioAk0E0LMem+nuOqoS840AAggggAACCCCAAAIIIIAAAggggAACCLSBQFT9ZylB&#10;61d7dlfAjpeAJjjiFaN/BBBAAAEEEEAAAQQQQAABBBBAAAEEEECgtQQk/TWpc9tmzyaEjv9BAB2/&#10;GUMggAACCCCAAAIIIIAAAggggAACCCCAAAIIxCBAAB0DEr0ggAACCCCAAAIIIIAAAggggAACCCCA&#10;AAIIxC9AAB2/GUMggAACCCCAAAIIIIAAAggggAACCCCAAAIIxCBAAB0DEr0ggAACCCCAAAIIIIAA&#10;AggggAACCCCAAAJtKdBOmoKOm4AAOm4yBkAAAQQQQAABBBBAAAEEEEAAAQQQQAABBBCIRYAAOhYl&#10;+kEAAQQQQAABBBBAAAEEEEAAAQQQQAABBBCIW4AAOm4yBkAAAQQQQAABBBBAAAEEEEAAAQQQQAAB&#10;BBCIRYAAOhYl+kEAAQQQQAABBBBAAAEEEEAAAQQQQAABBBCIW4AAOm4yBkAAAQQQQAABBBBAAAEE&#10;EEAAAQQQQAABBBCIRYAAOhYl+kEAAQQQQAABBBBAAAEEEEAAAQQQQAABBNpIwOvxmE4ezus2eRE/&#10;AAF0/GYMgQACCCCAAAIIIIAAAggggAACCCCAAAIItJJAO8menWLEN9sE0PF50TcCCCCAAAIIIIAA&#10;AggggAACCCCAAAIIINBqAm1S0bmhiSYw1wTQCaAxCAIIIIAAAggggAACCCCAAAIIIIAAAggggEDT&#10;AgTQTRvRBwIIIIAAAggggAACCCCAAAIIIIAAAggggEACAgTQCaAxCAIIIIAAAggggAACCCCAAAII&#10;IIAAAggggEDTAgTQTRvRBwIIIIAAAggggAACCCCAAAIIIIAAAggggEACAgTQCaAxCAIIIIAAAggg&#10;gAACCCCAAAIIIIAAAggggEDTAgTQTRvRBwIIIIAAAggggAACCCCAAAIIIIAAAggg0EYCXo+n/XRx&#10;GxBAx03GAAgggAACCCCAAAIIIIAAAggggAACCCCAAAKxCBBAx6JEPwgggAACCCCAAAIIIIAAAggg&#10;gAACCCCAQFsItJ/az1KS+B9NB9CnnXOxdPGPmSEQQAABBBBAAAEEEEAAAQQQQAABBBBAAAEEOrRA&#10;0wH0rMdmStehkZh5BBBAAAEEEEAAAQQQQAABBBBAAAEEEEAAgfgFmg6g4x8nQyCAAAIIIIAAAggg&#10;gAACCCCAAAIIIIAAAggg4CGAZiVAAAEEEEAAAQQQQAABBBBAAAEEEEAAAQQQaBEBAugWYWWkCCCA&#10;AAIIIIAAAggggAACCCCAAAIIIIAAAgTQrAMIIIAAAggggAACCCCAAAIIIIAAAggggEB7FvB6PF5v&#10;O+gSMCKATgCNQRBAAAEEEEAAAQQQQAABBBBAAAEEEEAAAQSaFiCAbtqIPhBAAAEEEEAAAQQQQAAB&#10;BBBAAAEEEEAAAQQSECCATgCNQRBAAAEEEEAAAQQQQAABBBBAAAEEEEAAAQSaFiCAbtqIPhBAAAEE&#10;EEAAAQQQQAABBBBAAAEEEEAAAQQSECCATgCNQRBAAAEEEEAAAQQQQAABBBBAAAEEEEAAgVYRkBsQ&#10;moe6E6HdRf3p/qhFX8c/xwTQ8ZsxBAIIIIAAAggggAACCCCAAAIIIIAAAggggEAMAgTQMSDRCwII&#10;IIAAAggggAACCCCAAAIIIIAAAggg0DYCpgp03YrNpjQtWuG5oYnGAUEAHQcWvSKAAAIIIIAAAggg&#10;gAACCCCAAAIIIIAAAgjELkAAHbsVfSKAAAIIIIAAAggggAACCCCAAAIIIIAAAgjEIUAAHQcWvSKA&#10;AAIIIIAAAggggAACCCCAAAIIIIAAAgjELkAAHbsVfSKAAAIIIIAAAggggAACCCCAAAIIIIAAAgjE&#10;IUAAHQcWvSKAAAIIIIAAAggggAACCCCAAAIIIIAAAgjELkAAHbsVfSKAAAIIIIAAAggggAACCCCA&#10;AAIIIIAAAq0q4PV4ojqZfN03W+edBOacADoBNAZBAAEEEEAAAQQQQAABBBBAAAEEEEAAAQRaR8Bk&#10;y86jdaLmhqYS9ywTQMdNxgAIIIAAAggggAACCCCAAAIIIIAAAggggEDrCTgRdNuGz+4YPOaZbzSA&#10;3vLBNedcfJrT3fjB5pjHS48IIIAAAggggAACCCCAAAIIIIAAAggggAACHVygkQD6h4eu3Xz8YzNn&#10;SXfxlOkXz5x1vuf+c56c38HBmH0EEEAAAQQQQAABBBBAAAEEEEAAAQQQQACB2ARiaoJjc3b2huwc&#10;T9+Djt8tO3tLbCOmLwQQQAABBBBAAAEEEEAAAQQQQAABBBBAAIGOLdBIAD3pgos9/9Ttb1z5Sv/j&#10;D+8jUFN+d81RfTs2GHOPAAIIIIAAAggggAACCCCAAAIIIIAAAgggEJtAozWgdzpLtb+hurOmxDY6&#10;+kIAAQQQQAABBBBAAAEEEEAAAQQQQAABBBBAwAjE1AQHWAgggAACCCCAAAIIIIAAAggggAACCCCA&#10;AAJtJOD1eNpJFzcAAXTcZAyAAAIIIIAAAggggAACCCCAAAIIIIAAAgggEIsAAXQsSvSDAAIIIIAA&#10;AggggAACCCCAAAIIIIAAAgggELcAAXTcZAyAAAIIIIAAAggggAACCCCAAAIIIIAAAgggEIsAAXQs&#10;SvSDAAIIIIAAAggggAACCCCAAAIIIIAAAgi0hUA7afzZFCP+BwF0/GYMgQACCCCAAAIIIIAAAggg&#10;gAACCCCAAAIItJaAk/22eRadwBwTQCeAxiAIIIAAAggggAACCCCAAAIIIIAAAggggECHFli/8Dvp&#10;1i38bu2C79Z8P3/19/NXzv92xbfzls39xu1CAN2h1xJmHgEEEEAAAQQQQAABBBBAAAEEEEAAAQTa&#10;t4Bp+cJd+znqz9asGB2mGjx5l4ry4rrdmF13I4Bu32sUpUMAAQQQQAABBBBAAAEEEEAAAQQQQAAB&#10;BNq9wJg99q0sL3Z3E/c+IKrU1IBu94uRAiKAAAIIIIAAAggggAACCCCAAAIIIIAAAu1SYPIBR1eU&#10;FZlu6iHH1i0jAXS7XG4UCgEEEEAAAQQQQAABBBBAAAEEEEAAAQQQ2B4E9jjmTKkEveexZ9VbWALo&#10;7WEZUkYEEEAAAQQQQAABBBBAAAEEEEAAAQQQQKC9Cux/2sUNFY0Aur0uNMqFAAIIIIAAAggggAAC&#10;CCCAAAIIIIAAAghs5wIE0Nv5AqT4CCCAAAIIIIAAAggggAACCCCAAAIIIIBAexUggG6vS4ZyIYAA&#10;AggggAACCCCAAAIIIIAAAggggAACHq/HdF7TiYjzutVfxL84CKDjN2MIBBBAAAEEEEAAAQQQQAAB&#10;BBBAAAEEEEAAgRgECKBjQKIXBBBAAAEEEEAAAQQQQAABBBBAAAEEEEAAgfgFvP/5cIN7qH1Hp48Y&#10;3KPJ8axan/fJ8gp3b+ceMLDJoegBAQQQQAABBBBAAAEEEEAAAQQQQAABBBBAIEaB8847b3n5wOSU&#10;NH9Kuj81PTk13Z+SluRPTfKn+Px+ny/J65VON8TRKo8Ddxsf73SoAR2vGP0jgAACCCCAAAIIIIAA&#10;AggggAACCCCAAAIIxCTQdAB92jkXSxfTyOgJAQQQQAABBBBAAAEEEEAAAQQQQAABBBBAoPkETN1m&#10;+0aEbfwigdlqOoCe9dhM6RIYNYMggAACCCCAAAIIIIAAAggggAACCCCAAAIIdGSBpgPojqzDvCOA&#10;AAIIIIAAAggggAACCCCAAAIIIIAAAm0t0H6qQcctQQAdNxkDIIAAAggggAACCCCAAAIIIIAAAggg&#10;gAACCBiB02Z0a4SCAJr1BAEEEEAAAQQQQAABBBBAAAEEEEAAAQQQQCARAZM+N5JBE0AnwsowCCCA&#10;AAIIIIAAAggggAACCCCAAAIIIIBAawi47z9opteGdySMnGF37txQBk0A3RorCdNAAAEEEEAAAQQQ&#10;QAABBBBAAAEEEEAAAQR+ZQKzPi+QTmbKeVF3Bgmgf2ULndlBAAEEEEAAAQQQQAABBBBAAAEEEEAA&#10;AQRaSYAmOFoJmskggAACCCCAAAIIIIAAAggggAACCCCAAAIdSoAmODrU4mZmEUAAAQQQQAABBBBA&#10;AAEEEEAAAQQQQODXJyBNPsvDeW7DFqBNGcIP0/KG09VLTxMcv741kjlCAAEEEEAAAQQQQAABBBBA&#10;AAEEEEAAAQTahQABdLtYDBQCAQQQQAABBBBAAAEEEEAAAQQQQAABBBD49QkQQP/6lilzhAACCCCA&#10;AAIIIIAAAggggAACCCCAAAIItAsBAuh2sRgoBAIIIIAAAggggAACCCCAAAIIIIAAAgggUFfANPks&#10;j/bQCHQCC4gAOgE0BkEAAQQQQAABBBBAAAEEEEAAAQQQQAABBBBoWoAAumkj+kAAAQQQQAABBBBA&#10;AAEEEEAAAQQQQAABBBBIQIAAOgE0BkEAAQQQQAABBBBAAAEEEEAAAQQQQAABBFpFwLTBUbeTiTf0&#10;Ucu9H/8cE0DHb8YQCCCAAAIIIIAAAggggAACCCCAAAIIIIBAKwm44+Q2SZ2jChDfbBNAx+dF3wgg&#10;gAACCCCAAAIIIIAAAggggAACCCCAAAIxChBAxwhFbwgggAACCCCAAAIIIIAAAggggAACCCCAAAIR&#10;AqfN6Ga6hlwIoFljEEAAAQQQQAABBBBAAAEEEEAAAQQQQAABBOIWkNw5FAp9qh8NZdAE0HGzMgAC&#10;CCCAAAIIIIAAAggggAACCCCAAAIIINDBBUz67CDcdNNN9WbQTQTQp51zsbvr4KbMPgIIIIAAAggg&#10;gAACCCCAAAIIIIAAAggggIARmKMf8kJqQDdk0kQAPeuxme4OWQQQQAABBBBAAAEEEEAAAQQQQAAB&#10;BBBAAAEEHIFG0mfphyY4WFUQQAABBBBAAAEEEEAAAQQQQAABBBBAAIH2LODVhZNnp4v60/1Ri74O&#10;K836vGCfffZx0mdpgkPeqYtIAN2eVyzKhgACCCCAAAIIIIAAAggggAACCCCAAAIItFMBSZwldzaP&#10;etNnKTcBdDtdeBQLAQQQQAABBBBAAAEEEEAAAQQQQAABBBAQAa9Xd84L82dbdHUXh+TOpmtoSRFA&#10;sw4jgAACCCCAAAIIIIAAAggggAACCCCAAAIItIgAAXSLsDJSBBBAAAEEEEAAAQQQQAABBBBAAAEE&#10;EEAAAQJo1gEEEEAAAQQQQAABBBBAAAEEEEAAAQQQQACBFhEggG4RVkaKAAIIIIAAAggggAACCCCA&#10;AAIIIIAAAgggQADNOoAAAggggAACCCCAAAIIIIAAAggggAACCLRbAXX3wXbTxa1EAB03GQMggAAC&#10;CCCAAAIIIIAAAggggAACCCCAAAIIxCJAAB2LEv0ggAACCCCAAAIIIIAAAggggAACCCCAAAIIxC1A&#10;AB03GQMggAACCCCAAAIIIIAAAggggAACCCCAAAIIxCJAAB2LEv0ggAACCCCAAAIIIIAAAggggAAC&#10;CCCAAAIIxC1AAB03GQMggAACCCCAAAIIIIAAAggggAACCCCAAAKtJCA3IDSP9nAnwvjnmQA6fjOG&#10;QAABBBBAAAEEEEAAAQQQQAABBBBAAAEEOrzAaTO6ubt6PQigO/xqAgACCCCAAAIIIIAAAggggAAC&#10;CCCAAAIItHcBUxG6zWtBRzDN+rzA+dv92t0TAXR7X7MoHwIIIIAAAggggAACCCCAAAIIIIAAAggg&#10;0D4FTO7cUPosHxFAt88FR6kQQAABBBBAAAEEEEAAAQQQQAABBBBAAAFV51keUc9tVRE6anmY9jfk&#10;TedF3QVGAM1KjAACCCCAAAIIIIAAAggggAACCCCAAAIIIBC3AE1wxE3GAAgggAACCCCAAAIIIIAA&#10;AggggAACCCCAAAIxCtAER4xQ9IYAAggggAACCCCAAAIIIIAAAggggAACCCAQt0AjDUDLuGiCI25Q&#10;BkAAAQQQQAABBBBAAAEEEEAAAQQQQAABBBCIRaDpAPq0cy6WLpZx0Q8CCCCAAAIIIIAAAggggAAC&#10;CCCAAAIIIIBAswq01R0H651u3HPWdAA967GZ0sU9YgZAAAEEEEAAAQQQQAABBBBAAAEEEEAAAQQQ&#10;+IUC23f+TBMcv3DxMzgCCCCAAAIIIIAAAggggAACCCCAAAIIIIBAAwJN14CGDgEEEEAAAQQQQAAB&#10;BBBAAAEEEEAAAQQQQACBBAS8by4sT2AwBkEAAQQQQAABBBBAAAEEEEAAAQQQQAABBBDoUAIlJVXx&#10;zq/3ivs/iHcY+m9egbLCwtKCgqrysuYdLWNDAAEEEEAAAQQQQAABBBBAAAEEEEAAAQSiBFJT0zJ7&#10;9Mjq1i0BmZ13mhrvUN6rHvgo3mHov3kFNvz803UXHzWob6+kpCSPtCnOAwEEEEAAAQQQQAABBBBA&#10;AAEEEEAAAQQQaG4BdTtDr2drXulf7nqp76jRCYx+8qSd4x3Ke/XDn8Y7DP03r8DqHxbcfcNvfEn+&#10;tNRkHwl08+IyNgQQQAABBBBAAAEEEEAAAQQQQAABBBAwAj5fks+blOT77R8fHj5ppwRUJk6YFO9Q&#10;3j//67OGhpn31pPTjjwr3jHSf7wCqxZ+9/c/nxjyetPTM/1+qkDH60f/CCCAAALtToAfs3a3SCgQ&#10;AggggAACCCCAAAIIICD5s9cnj+TkJAmgR0zepS7Jqu++HbFLY41s7Dh+x3ghGwygf/r0zbKSAgLo&#10;eEET6F8C6L9dfUIwGEpJz0j2+xMYA4MggAACCCCAAAIIdCiBtFR/ZVWg7nOHQmBmEUAAAQQQQAAB&#10;BOIV8Cd5k5MkgE4+58oGA+iK8uIJM/ZvaMzNFkCv/e5zSZ8JoONdhIn1LwH07X86PhCsTUnN8CcT&#10;QCemyFAIIIAAAggggEBHEXj5hRfOOPP0p596Juq5oqqmoxAwnwgggAACCCCAAAIJCSQnJaUke1OS&#10;k//vyn81VANaAujK8uIpBx9b7xSaJ4DOXba4rLSQADqhhZjIQBJA33bVcVU1wdTUjCR/ciKjYBgE&#10;EEAAAQQQQACBDiPw6ssvnHHG6U8//UzUc1kFAXSHWQmYUQQQQAABBBBAICGBZL8vLcWXmpJy7lVN&#10;BNAVZUUzjju77kSaIYAuz96oomcC6IQWYWIDSQB96W8PKCyrysrqlJKWmthIGAoBBBBAAAEEEECg&#10;gwh8+M7rp/zmN88/+2zUc15ReQcRYDYRQAABBBBAAAEEEhNIS07OyEzu3in9wmsebbwGtATQUg/6&#10;wNMviZpQMwTQMkZqQCe2/BIeSgLoi367b25RVaesTtICS8LjYUAEEEAAAQQQQACBjiDwyftvnXzK&#10;qS88/1zU89aC0o4w+8wjAggggAACCCCAQMIC6empnTJSenXNvOjapgPolqoBbUpPG9AJL8UEBpQA&#10;+vyz9s4tqMzM7JScmpLAGBgEAQQQQAABBBBAoOMIfPbh2yeefMpLLzwf9ZyTTwDdcdYC5hQBBBBA&#10;AAEEEEhEIDMtuUtmWs/unS65rokAumXbgDZl/+nTN7kJYSKLMf5hJID+3el7bd5WnpGVlZqaFv8I&#10;GAIBBBBAAAEEEECgAwl89fE7J5x0yssvPh/1nL2tpAMpMKsIIIAAAggggAAC8QtkpCV3y8ro06vT&#10;Zdc3FkBPmLF/Q+NuniY4nLHPe+vJaUeeFf+MMER8AhJAn3vqjPVbi9PSMlNTaYIjPj36RgABBBBA&#10;AAEEOprAt59/MHXGQXWfO5oD84sAAggggAACCCAQr0BKSmqPzumD+nW/6ubHG2oDesQuUxsZbTMH&#10;0PHOAP0nJiAB9Dknz1i+ITc1Lc3v9yc2EoZCAAEEEECg/Qh4vd72UxhKggACCCCAAAIIIIAAAggg&#10;YAR8vpSszPRJY/ped9sz9QbQTUIlEkDf8N8vmxwvPbSowPefvHfycftlZqYlJSX5PL4WnRYjRwAB&#10;BBBAoBUEfOTPraDMJBBAAAEEEEAAAQQQQACBOAWk8mtKWnpVZc3zb30zeNy4OIdWvY8dvUO8Q3lv&#10;feqbeIeh/+YV+PLdF1PTe6SkZjTvaBkbAggggAACCCCAAAIIIIAAAggggAACCCAQJZDZqXP3Pn26&#10;9e6ZgMywYWPiHcr75sLyeIehfwQQQAABBBBAAAEEEEAAAQQQQAABBBBAAIGOJlBSUhXvLHtPuuH1&#10;eIehfwQQQAABBBBAAAEEEEAAAQQQQAABBBBAAAEEmhTwhkKhJnuiBwQQQAABBBBAAAEEEEAAAQQQ&#10;QAABBDqOwH2vLz1hn9Hr8gIdZ5aZUwRaSMC7NDvuWtMtVJQ2GW1OfunQvp0rqmvbZOrNO9Ff07w0&#10;r0wLjQ3wFoJltAgggAACCCCAAAIIIIAAAgi0rUD3zKRH3vzh7MMnrskNB9Ar1mzKyc3/aXVO25at&#10;/Ux95KCeY4cPHNAvkXaEW24uMlO86SnRd0WvqA6VVVMHt3nUExD2Lt5Y3TwT3z7HsmFLwfih3Ysr&#10;fw2rYLzzMvSNO9O2rV97zNWVPQZun0uvjUsdL3gbF5fJI4AAAggggAACCCCAAAIIIIBAbAI9s3z3&#10;vDDvwuOnrsipcYb47KvvBvbpOqTmq9jGYfWVkpoeGnBgr26ZcQ3lT/Ju3lbaroYqqQhGzcK8H9eW&#10;lVXuOnVSXLPWcj2nJHm6Zvh++HndD0vXLludvWFLvkxrUN/uY4b3nzRu6KSxQwrLa6ujZ6LlitP8&#10;Y+7dydf4SLeWtGwV24SFvQvXh79IzQ/T7se4csPWXcf2zStr2cXTOgzxzsvQ9+7rsurbkNe74tgb&#10;KvqNNoXsueh9eXPVsde3Tpm366nEC75dzyyFRwABBBBAAAEEEEAAAQQQQKDjCEgAfceTn/3xN9OX&#10;bg7nZm998PltRyYHq8vjckhKyZiTN7Jvz85xDZWa7Fu3ubA9D2Vm59l35x26355xzVoL9ZyV6qss&#10;L5795aI53y75wwl7TBzVb1j/7jKtNdn5i1Zs/tfLX+09dYcDpk9My+hcWrW9xoD9uviuv/dFjye6&#10;frchvfWyEzcXteCs/RJh7/y1HTqAXro6e9+dBm5pycXTQt+ruqONd15qA9V9Fr07eN4rnlBozb7n&#10;FYyescPzf0ouyFl51J9LB41vtWJvvxOKF3z7nVNKjgACCCCAAAIIIIAAAggggECHEujZyXfro7P/&#10;dNa+P24Ktxzw2juf3H9qVrCyJC6KpLRO728aOlSHobE/0lN8S9dua89DmXn514ufH3XoPrHPVwv1&#10;mer3eGrK3vno2ylj+xyx14T09GRPyFOr2zvweT1JPm9ZZc1bny6e/3PO4ftP9SRnVm2fLXsP6Jp0&#10;430vvn73GXUZj71y1k2XnLCpsKUqeNcrbG4s6I1B2PvlisoWWvbbxWh/WrnxsF2HrMtrqcXTmghx&#10;zUtFSX7p5p9GDe0/tDQn4/X/eLy+Kl+qvyh/4Vn3V3Xp3ZrF3n6nFRf49jublBwBBBBAAAEEEEAA&#10;AQQQQACBjiYgbR3c9tjsa8458MeN4Yqbr73z0cNnZAYq8ozGPc8vCupHTU24H3ktj+rqanm+/89H&#10;SW/+9B6vrx48ZqgVtrz15J21taqaqgx43LnXmlH9986rzEjk+eIbH5QXWWlJ3/282Qwlgzj+ZnJm&#10;ElVVVfJs+jcP91CxL7LEhjLjf/C5z446dL/Yp9VCfQ7o6nt79jcjB3Ted9rYGklFvdKEiQSjVk3h&#10;UCiU5PN4Q4EPvlqyOrvkyAN331TYgjWFW2geZbQymzfe/+ILfzu9PLI964wU7ynXzLrp4hNbbr7q&#10;CvfunOTMaV5JsHFh79crGwqgF951wL/f1WPyegb+4cnrThwQI6AMuGDG7N/uGmPv9fa26f0Lz5q/&#10;TxMTlQm9M0T1U98UYxqDZ8HSdcftNcLdonxkcRJGcI/GKWfTInP/cf41H1i9HXbrw1fuZg/yzeP7&#10;X5/d+FJoal48tcFATXVVTXVFaVHe+qXzdpsycdq0abLVq126wP/AdZ7ystWnXL119IFNl7K+PkzJ&#10;vaOOefLhPs9by6XeMTW61BKbthlKlvitnn2Gvf5w8xQj56XzH/Vc39hq3yT4L5kbhkUAAQQQQAAB&#10;BBBAAAEEEEAAgbYSkBrQtz/20dVnH/DDhnBd2Tf/N/s/Z6UFSzeZUt3x7PLbbrutuiZQURWuJV1e&#10;USWdvHPrDX969IZDpbekrAEvLBsycVR/M9Sr/73j1ltvlReVwdprrrzijEtufeTvV9x0x13BoJrQ&#10;lReff9Xtj8qLzulJXyzaYIZ65dHbZUJm8KrqmvLK6rKKyopKiZ8D/7jl+stufthRcg9l3nz6/utl&#10;EvIcJSlvNj5UI/LuYe+b9enhB+/fUM+LHrzgnjnqQ+/ev3/8Qrup6O8e/+3fN59y37UH95NPtrz/&#10;578+t1plj+adnDdvv/qZjc6fuofHPJeanut/dE33rlu/7rOv51921iHVQa83KTk52e/zhuNRufQ/&#10;WBv0eWprqioefu7D6bvuMmTwkMKK9nhDuG/nfzt1ytSG5nRgN9/NM1/451UnbspXpytycraMHNK/&#10;pLJ2QPfki+544dbLT91Y0CLBel3hlGT/4B7JF/3x+pDH++Ddt24oCMipkUaEvW8tLGtgrhb965h3&#10;Bj50zRGyqn/7xMm3ea5+/eydG1n7mu+jLa/fcennnhGrPHuYqTf4cJUwsp+Yx+BZumLtqfuPXri+&#10;oTsxNgtCg+VszCz7g2svyD7BMl/0ryveWd8USOPzEqwqXT3/HV9NSVKSr7y8fOPGjbfcckuXLl08&#10;G1d7bjrPU5DvKSoKpmfOv+mlXP/ghBamM5uNz29CGjEU6Pv7L5q3+wN/mNp8xZDV/uudX7hkYkMT&#10;b2rliaHQ9IIAAggggAACCCCAAAIIIIAAAu1PYIf+ybc99vEFJ8344udwbvbtt3PdAfStTy/929/+&#10;ds0119Qt/mnnnP+Xqy976paj5aOoAPqlR2495JBDPv30U/nokiuvvv+uv1942VUP3qvqOO+zzz4P&#10;PPDANf94Ql7XDaDvvffeqAkdcPhxTQbQsdDWja1jGcr0IwH0zrtMq7//nI+/yNlvTxWr/PTKBR/2&#10;ufGyPfvo13d8mLPBM1H/ue3De+/ZfODtZ45XL+ZP/OM1febckbP3Nfv1zPn4off7XKDfn9PnsuMb&#10;zGbUlEf1TXnjg6/2nDRwQJ/uZdVJyWmpEkCrCtAeSZ5N0UJS/VIqpXdKDixbtembpdnHHbLXii0N&#10;hYGxz33z97lx7c8XHLHDmz/WnyPLnN75n9duufSE5ZurZNqrl8w//uDpCzZUje6X+pf7Xr7yvGNb&#10;aKaihFPSU/1+/9h+aRdfcb2cOnjg7lt/3lTZuLBPaqQ31MlyUu2kSDdtZ6lM7/PmvHvFRScdo7rr&#10;Xs+xh1r0b+udD/59zB3vbpb+5R3Xi9efiBykzkjmP3Hy/YvcZRhw7DUv33P4EGfq0SW0pnjy/d/b&#10;JXSmaM1LU2MIz7LMoIzklyGoqf/7/jtOvuKDraqodvEsBDXysKTzqZnlOvMeLkl29qoR/Qfqed/6&#10;+jveUxsBscrfyLwEywt+/PA/Rx4046KLLjzzzDP33nvvnXfe+cknnwzkbPJcerxn7WrPIacEr72v&#10;9Oel4+78fTfP1kZAmrKS2X/kY8+mpy4wK0k960ydpVa3H71Ao9ec+m3t8uRsWTdg8EBHuzmKIav9&#10;ui16mdbfNbnyJMbIUAgggAACCCCAAAIIIIAAAggg0LYCOrvwStMNtbVBp1MtOXgCSYES05lGM27+&#10;6y1/vu4Gp7vkj3869/xL5X351OrTEyirqCkptzqpKCqxzI033nj19TdI+ix9Svp87oWXSifvBwIB&#10;02d1IOgMZWLOy/Tj/AsvPPucc0889YzDjj3ZvO+MOWoo9/tSA1r+lGd35/TgnpZ5M6rPhgaUPqOI&#10;3Fy1vfbeY4LR69F7kFCq17kffBA6bL/ekgyrP7csnb9550lj5f3u+++384ac3NpgyPpIRhys3fzR&#10;C9n7HWuNJLwgIqYig4Rq167f3KtbptRGT/Z7Jg3J2KF/6vgBqeP6p+4wQHcDU3cYlDZ5aGZVTW2v&#10;7lkbNm5RC9a1ZNvPa7NMGyqPFFt4dKvWqivK39orSyqaqvxWkvaWmym38E7DO08crIT90qqJTFq+&#10;KR5Pk8LeDxY3WAP6gSPfGfTva47u79n8yh3nf77Lw/ceZNd2X/TAkd/v9tbZUzye+fde9PygG+46&#10;vo/q5wnPb1X/8qkZUF48Mnv/371+2UTPvCeOucVzvR7EftgjkY++2ln1E/FwRhJ9MsGZoh7n5sgp&#10;untucAzunhYvUzWgf9zYYA3oGBDUbK49WyHImCOK92x/jRYuiXz6zR4PXDQt543LHvP86ZqjN9ad&#10;dzW2D+XaBOOmHoseuGzL8ff2fcVeHA2dXmlkXp59e/Pffje4T/dkvRLXlpWVrVq1qri4eMbfzvNu&#10;2+YpL/fM3RpMywjdd9Pcv93a56jj11z2VPwncdzL3VpzXCNx1plGenP3U8+aU59tndUprF3vChBv&#10;MerOSHiemlp54idkCAQQQAABBBBAAAEEEEAAAQQQaAcCo/sm3/b4p+cdt/ucJcVOcb7/7rt/H7Ww&#10;cs3r5p1b5ky///77G6oBfeXFv3v6vFzpLW3YMff9fNSooVaoNu+Vvx911FEN1YC+6667Tr/mvzLU&#10;8D7p789dbYZa9M590gRHvTWgb7n+quMunemU0D1U7IqJDWXG/9bseZN3aqrFhB9fuvHd3pf8ae8e&#10;niWv/yN3xp96fX7Jx71vuGiPXktet17ImKzXYxY9cN8bW7yevgffcLLn8U97/unE0U3NyZh+adfd&#10;+fiD15xYFQilpqWNGdT14qv+Ik1DqFRWbkTo86pq0LWhmXf+9ef1BaFg1TX3vn7tJWd+9u1PTY24&#10;bT6XGtAPvb2k3mlPHNHz4ec/ufe6M1fnqBrQX3787tXnnfDFqvLhfVKvvuulc47dbdGqbS1R6L2m&#10;jjfC1bXecUN7XvKnG+W+jk0KL9scbvbZ+9GSBgPomYc98r4utdcz5S/vnq0aIJn7xBE3z9fvDPi/&#10;/1xzzIBFMw97Z5B6ob4O9uu6L9yf1h1JvTLuMbt7aHyKDfXZIP4PS1UAvSS7wQA6UYSGQCxS+fjg&#10;Gx+4uOF2srNfvuP3n+3y7/sP2nTPRd9Mlz4bAgnPWiPzsnJDxsLFq/58+sDBfVLVl662VlrhKFq/&#10;ZsAJU4pqfRvH7T7+tY9LSkqWLFnS57ZL534xr9eXpfGvr/Uu90bWGdccxbdeRa5OpqCbPrji754r&#10;7j+ofz3roe6hwUk0Uoyc1y95zHO1Wb3reTS18sRPyBAIIIAAAggggAACCCCAAAIIINAOBEb2kSY4&#10;5vzf0dM+/anQKc7ChT/85/iVFatfMu/c8N6khx9+uKE2oC/9w29fuKRCeksffuJ9P+43ZrgVLnz2&#10;7C333XefvC9tQFdUVt924/V/vuGvAanyGgwM6Nn10EMPPfemp+XTEX3T3/1qpRlq7iv/kIeZqLT7&#10;XF5ZOW/xkk/XfFAVHLVu9badRo4fO2q8ueGee6i6il88f9uep1wnz+YjeW1e1B3K6afeReEMKJ++&#10;9v43Eyc22kCG5+c3L/+k1zXn797bs/zZm36eeNNRE5x3wh95XL2ZieZ//PAXvc/fc+vD97+V4/X0&#10;OUiPod7HmP7pN9z91CkHTwkmpXTp1uWQKUMu//ON6haEEpFKvWA9jFQ8v/tvNwppsLL8rU++v+qC&#10;30zsJzV3t7NHRnryRX9/9YaLTsorrSmvqn3v3bevOvf4VXk1PbKSL7nj+RduPaG8Inw/zGact0Wb&#10;a41wKDnl6L3GXnndzUk+f5PCy7LV+m8e3jk/lzdQoB/uPeSdwf+99jgnffvmiUOf6fffBw7u73E+&#10;cvdT9836Pt1QdyT1Tr/O1K2+Gp+ie1QNjSFicguWrD1l/9HLNjcUQCeMIFNpHKTJ1cAMfvj6/3vk&#10;PWdpeQac514ikeNoZF7+9cyPxxw49tNvtzoZtHzx5GapgQ9f23zF70pu+OeOp5z17rvvZnTtW1KZ&#10;1m/RV8FjzmmyfHV6qG+taGydsfuvZ5VocinXWS6b3r/sDs+fGlo5EyxGzqsX/ddzjesrEDN4/HoM&#10;gQACCCCAAAIIIIAAAggggAAC7UVgeC+pAT3n7COnfLI43ynTosU//ueE5dWbTHVNz7Wvj5AAuqEa&#10;0BJAv/wndR+8lAEHP7z04LF2AP3hUzcdd9xxTg1oE0A7bUBLo9IX3vqsDDWoR8qH364xQ330zF//&#10;+c9/OjWgf1iRU73bvB0Hnx5I36eqc+fsOW/1LO8+Y68ZUUPFTumeVuxDmT6ff+fLCePHNzzUsreu&#10;nNPz6t/t3kt6kdcvLrB7lUz5gKuP8zzzqud059MlY+86dpTpIfeL/37U6/9O8bz1z9zpl+/Z3fpz&#10;TL0TGjsg46Gn3tplhwE9u3fL6NL5oClD/EnSMIWqAC1tQMu/0niHRPzSKMrsuau35OR9u3j1H846&#10;5udNDSWi8Ro0Z/95WzdKDegX5oXr3bvHLnP6z8ff3nfqqNOPmFpUFpz/w9I9dx6Xmpb0zNvffvLt&#10;ist/e0QLzZRb+PA9xyanJhvhi664QYp3zm+Onzx5YuPCPmmwo6FOteLhjfjUM6zvYOl/3gL5qumP&#10;+g4dtemzr3PUGMJv6uY/9IDuMTivo0cy74lD7/6hbhnqTl3308QU3eNpYAwRc+TThfxlCO7ZnDTj&#10;QBfIqF2mD3I7uApv2BuYd/ko5+V33leDT7rygwdnq+53h3kG/P6xa0/SI6y3a2ReTj9m1OOv/TRx&#10;TNe/PLpiva6lL+tJRUXFoh5Dlt3z3NzSmqeffW3JprSXv6h9/v01LyVNbQQkFiu3fJ11pp7Vo5F+&#10;XGtR/bZWeQb1Hb5y82YtU+/ql1AxtmxcGf0ViFjBmlp5EmNkKAQQQAABBBBAAAEEEEAAAQQQaFsB&#10;ddsn1Qa0qpjsdFKf1uf3J2V0NZ1JBhtqA1plL7o3GSQ9LSU1Jcl08r609SwNQEtnxpDk98ndCKWT&#10;9+VP05svyecMVV2t6k2aNqAvuPDCAl/FtnXTvl49uahrl9zCmsyuoW9/ml13KGeKkl/La3mO6pwe&#10;3NMyb9bt2f2OM6CZHTdR5Ouf3rzy0x5XnjOtuzEccdjfr7lOdcdN9vTeX73ftXvfnNmzf5JPcz/+&#10;dOEuo4db2jlfPbN1zxNHyPvSiIYeVto+Di+IqCnKhf6DB/SuqKjulJGUlepfsrF4dW7Furzqj7/8&#10;7tOv5s/+Yv7sL7/78LNv3/tkbnXJ5sLikm7dOqkWoF1Ltv28NqtEQ+WRYl961mEfz1v+wv/mD+yR&#10;ctCeO/bsmiKv5R15v+Vmyi387fKtSzcVf/TF/AULFkrz0/I9lZagjfB3y3M7Z/jrFfbOXdVgDeg7&#10;939n6JPXnjjQidp/uHP/R96RWtMHTz3s/Wzro43vn3/Wm0sj3pTezIDOCxmD+83IkWx4Yt/Pd/rk&#10;T5OcyWx64fbTHtlk/vQe/Dv3R+qtxqZojaOJMbjOHXz749qT9x29OrfBGtAxILhn08ypnkHPgAss&#10;PVcPTuE9U+/46Ozdvo6ad2tYNeOmh3BRo6bimgf7ZePzUlpWc9vDCw7ec/iSNUV/PXeUtMXxwgsv&#10;pMgjLeOn1VVL8/ouX7nJl5xy8PT++04fnpycUs8EGn3rm39c+Of3Pd5RRz3zr4M36NfjfveXh0/e&#10;Umedqbt61F2v6l1z6rV1ypTz0h/+67n+2kHPNm8xFsyIWAoRBE2tPPES0j8CCCCAAAIIIIAAAggg&#10;gAACCLQLgcE9km957PPTD5k0e+FWp0BLl694/PSNwcKF5p0rHvU1XgP6rX+MlN6Suk6eteqg0UP6&#10;mqGeu/9P5u6F8nzPAw+bGtDnnHGKeVNuQnjjA6/Lix5ZSV//tMkM9cSdl5oM2jw+XZzRbWL3rkMn&#10;pfYZVlEWSM//qnbbhpuuvD1qqNgd3dOKfSjT579e+GTMKDWbdR8Fnz3+r/dUK9jy8Hp67Xf5b6ep&#10;etDyWP7utV/2tP7Mn/fAox9lSw87nHj7ESP0x6te/sey8X86bJx6bUYSOXj0pPp0Tc3P2/bK/z6/&#10;8Df79OzZrVOnrMyMtFSV4atzCJJhVwcCpRVV5SXlRYVFM2d9vOeuk0YMH5ZTqCpotsPH6Xv2euYL&#10;y61u8XYY1EnevO+pd6Um8kUn7fHAi1+988XPl555mLy5ZENJC81OXeGsjLRhPdMv/ON10sjJGace&#10;32fomJJGhb3frWmeCucbn7/91E92ee7fB4fz6haa6WYd7TeL1p6y3+i12xoKoJt1Yi08sibnpbi0&#10;+paHFu49deDmvNCErj/sNHmHBT9umrs6edW6guRk3+H7DNlr16EJRM8tPFuxjv6rv134+d4PXr17&#10;rP033d/XT8yYs9Pnfw6fGokapEnwpidBHwgggAACCCCAAAIIIIAAAggg0P4EBnRPvvXxL045cMKH&#10;329xSrd81Zq6AXQjbUDXG0DL2IJb1P3V5CH59cCBA5cvX37FFVeYd5L6TjEvGgmF333ri+fmvDD8&#10;0B+TSseu+nRUzZbg6b/Z/bAj96x3qFf+df3xf7hVnqOM5U3nnbrTqtu/e3D3sBJAjxw+tM0X4PjB&#10;nd/+ZN7AnlmH7TOhU6fMzLTUFL9P8mefJySVp6sCwYrKqrKy8jc/XrQ6u/CgvXZZt61F2kpuHQeZ&#10;WZnQ/U+/d/Te496Ys/SSMw6RP39aX3+rHc1VpLrCvTuneEPer779Xpo6GTF2h8aFvQvXhRuETqBM&#10;G567/aR/bZQBvZ6Blzxz7SmDEhhHWw7y9Q9rT95v1Pq87Xi1c/himZei0uqr/v75gXuMLNs6v8Q7&#10;YunKHGmN/ZTDR+++88DtN3q2BDa8f+4zfR+9psG8OM71bMvz5z3m+Utjq3Qs4HFOlN4RQAABBBBA&#10;AAEEEEAAAQQQQKDtBfp39d/yxBcn7bfDB99lO6VZtXbDE7/dWlu2wrxzwV25Um1Z6ia7qyfLO+Yh&#10;N996/2F1Zbsvc9Qraw4cObieO+iVrZ97zz33/PGPf8wcvGvUPHdO932/bEu9Q0mfzz//9jf5r1cH&#10;ijplTz/68L33mLGTGbzxoRpiTWwoM7Z7n549fEjbV0bNSvN3Sfd8/NWiqTsOPGq/HXt0zkz2+5Kk&#10;cQivJ1AbCgSCeUVlr85eNPfHDXvsPCboyyitDLT9SvYLSjB+SBcZeuYzH1x8+kHy4qd1Rb9gZDEN&#10;+guFvYs3/KIAOqYytuOe5i5ed9xeIzcV/BoC6BjnpaS05pLbZleUVPTqmXX0gWP2mtYvJf4GN9rx&#10;Im29osUI3noFYkoIIIAAAggggAACCCCAAAIIINAcAn26+G99/MsT9h373req2qV5rN2Q/dTvi0OV&#10;G+Kagjdt0Dtr9xs2sGdcQ2Wmen9clduehzKz8/fH3h8ysF9cs9ZCPffqkpbsDXy/ZPWSNZt/d9yu&#10;O43uP3xAd2kgYtXGvO9/3vTQS19OGDFw0tghtb7U/NLtOAb0yizpx4Sh3cyLH9cWmBdyx8UWffwS&#10;Ye9PGzt0AC2r4KHThuQUb9/nPczqFfu81NaqVVIuRWjR9fJXP/LYwX/1FMwgAggggAACCCCAAAII&#10;IIAAAr8mgV6d/bc98dVxe4/639z1znytz859+oIyT024VeiYZjm59+yN+w3u1z2mnu2eJExdvj6v&#10;PQ9lSnrrI/8b1M9q2jmuGWyJnrPS/UP7dl69cevaTbnrN23L2VYoU+nVrdPgAT2HDew9bGCvdVtK&#10;y6qCLTHpDjLOhIW9Szd16AB6yeqt03fsV1D2a1j5fk3zsl18bwHfLhYThUQAAQQQQAABBBBAAAEE&#10;EEAgXoEeWf7bn/rqmBkj3v1mnTNsSWnZ7hOHnL7j7PjG5u/26ZaD+/dSbSbE/kjxe9ZuLmrPQ8m8&#10;vPv5T2s3bUtLS4t9vlqhz349Mnp1TVcTcmoEez3biqqyt5W2wtQ7wiQSEPZ+t7ZDB9DrtxRMGtHz&#10;1xFA/5rmZbv4ugK+XSwmCokAAggggAACCCCAAAIIIIBAvAJ9Ovvvfvbro/YY9s7Xa5xhawKBJJ83&#10;Jz/uHFOC0AQuQm//Q/XokpGWklLb0k0/xLvw6L/9CXg/+LFDB9AFRaXD+3UuKK9tf4sm7hL9muYl&#10;7plviwEAbwt1pokAAggggAACCCCAAAIIIIBAiwsM6p70yKtzzzhw9Nc/bmrxiTEBBH7tAt6sweqO&#10;nIk87HrsUS1cW6d0Ejizk0ghftkw7qJvFwVuZHabnJdQ+MoD10UIzhhdy217p/hlK0VMQ9e/0sc0&#10;KD0hgIA69y//mVsnyD/OPRScF9pIfRz5Tr10kVss91+RX9Twb5Z+pZ7q/G+/YSYUHr42WF2cHawo&#10;CoWabq/JLrarJNZcmE/M+0pAz6KmMJUh1EfOC4tGbtqclJLpz+yh7978Cx+uKVlTtwti5rexG1Y4&#10;aMKiXpuCWgvJmgk1c9ai1YvVK2VWC9pnz2U9i7PONBu/a0bDy7chG2t8euZC5iH/ShWNUK3cD0H9&#10;L3+bZ/VR0xJxLYQmf5qdsSV2t5DwElDrj3B75fYO8r96tr9ZWl3NsZlvtfjUUwITtIBsSw1qnqJX&#10;D2e27HXbfOPtlUKV1Cps1IptFo8eqywds5SkioCZgi659f2xp+DMSCiySpE9i84wZsh65tr9TbXX&#10;a3vTY38Ww4aogfUi6lubgHpsK1zsa5prfLJBqy7cGKgs9CjkGB7OdsMFZS2ROpsve2vn2qbZWz+9&#10;pdBbtoweZpMoC7q6aFOgsshT2/g21lki9kaokZKEN7POllethuE1yNpi+ZJSEyhJ9Dpu12lztu16&#10;Exne4FvTdX74rHXM3YM2SdZbe3tNbZW6ZOGVNPEfmXqGrPuD7lpX7N8+g+T8nlijce0V2L+PZsk5&#10;kwn/VXfKkT/k9oJqeN7sETfUh/ly1fupe9vnbF4iF5r1w2J+etR/1q+QVa5fuEmIKJXzR30jtbaA&#10;4S2sVRxdpBi+/PSCQAcTcO0oufYOrX3JyG9eKOZNp7tH/dtnocY8gsYWgvNFbpaxxbi4w1sP14bE&#10;3pmOcRzN3Vu8888WMN4lUFc4pedYNRLnOMo6LgjvvZtde/VbmpTi/eNdb8Y7SfpHAAEEEEAgXgF9&#10;kOcEZvrHS2dQOlkNH4I62aYzftfvXOSBcsTxqPvw0PTm2qOw8jH7HfMDaR0Lmj6dX0aTrjkBnfpr&#10;7uyX9p+x69WXnJOWmtz4XIdHbP8Ku9I5J76zUzvdjzk6tX6y7Z1c8688VVRWPfD4K0tXrB01cXq8&#10;4KZ/J3V2smErFXEFIREEMmUnDbAQLS4LxjVavdhMqqgTTxN8qmf5zzxb/1mnGtyRhGsHNWrnL7wD&#10;U3eerUQzFoyImFUf9FuZZjBYWxuUR0D+l1d2EK0/dVab+ndIG4kiIopU79B19tgi+op3D9jJdg29&#10;+j/JeviS/OEMWpmH1Fyq+QtaSbSdPYQL3eQOu3XYZecoOh7W0b3JVax1tr4FY9YSFYvbjySfL8mU&#10;1lqDdFIXfW5ALaRASJaRPkmgvyRymKf3X53JmHVT31rZrLZe+8ttIlX5SwfYdu4eXb6orYvZpljr&#10;te5XnURpIHxqfCVsPM2KZQVu8X6++fC5oYP6XXD+7wb06SprjGt60Wum2VKZS2vNjaz16qQWuj5N&#10;oF7JcnLeMWd27H5Mb/pUgt7SyquikvIPPvwwe2v+qB33kHfnzn7RKknvbv4kd0mivlZ6bdMTjakk&#10;5hxTuLRqhTUFNuuGfC2kJB9KSXLy9TY29M3sF4cZkwZLYm2czakSS8N8DcwXQp/RkimYP+13lIDN&#10;aEJINRdmcHnIal5UWv7BB7OVyURloldf1xF9PX9bcxHnimKtmQ3lw3GNLfIn2Qwa8Z1y/2H2Aazv&#10;qfnZt/62f0ncn1tfPCeLNv2Yr6eZihPv23PUQARsFyr6PJL9zTaDh0PvaIGGt/rW7oJrOUUm0vZJ&#10;T2dbqVYCvXJYJ+5i2OpHrQKWcXiW6+4y1V2Cznqk10uz1VZbVPONlTXRPrtX78TiWiPoGYFflYC1&#10;uXc2v5H7lfb2LoYvsqVibW3qGDW5B9Z+Vd31GRL7TWq/80bJYhZ49IlZM2861927vZOj9sKqqmtk&#10;J0cOuqS79b5nvRk7/CbmMbdpj+4DgHD9BSezcL7PpnaDtXtjhxquKg+Rn9rH5nqQ8CQi6i+06Wwz&#10;cQQQQOBXI6AP8FxhpUot7c6qCm1v1MMHsa7jrKiXzmF09IvwMXDkfpGzi2iOuaxDQCsE1vmBidFM&#10;sKA/1v+ULHwmb8NPuYXlejgnHbVjCPsYVA9h7aWqyEPyGD2OgEo4Vb5gBg7ooz+VfEocaL2nchCZ&#10;rOpHJxFqVDo06dYpvX+vrF0PPiN9yJ6R60Fje6uuH0zrmD0cFOu42NRNjsjxrDnTYs6RviuAtuZS&#10;6+g40aTNOlGUHNHOE3Wo6NdvqJBRvZCPdC5tVYENZwQ2mL3Hai0ft6dzIsCeebuqnC68baD/tYd2&#10;mJzR6fGrmrQqdFb/BGpqqtV/VTXV1TU1slekkuhgQJaMOjp3/vuFXzz3EUnDS6ue45ZY3nIWnywI&#10;B9/vT05JSU1OSZX/ZClY5wO8PlnL1Ozphw7cTQARXpf1nEZoRs+7/X3QwYXOzbSneTaBhvnCON8P&#10;MwbrC61XFClekt/vT0r2J8s/KcnJ8kLKKRl0uL62dUpALw5ZSgHdyRLzyMUHKjGp9UpndvHMBFRZ&#10;1PdOcmfVyfuaT75Cqm/7hdSqNa/NemILuxaLnYvpElsVtL0eqbyv/jShdD1GCRwzurdJrvX2F61s&#10;9R78xlC2wgWPPvLYsxNGDSitqHYKIDOqN01KS5at2hrWWlGpLNwaOYTQWzTZVlVVy6tQTSBYE1Br&#10;lfwp78tRhrwrz2Y1k48kb5NBpIzyNbNXkFC/np1CwZoHH5yZPlidWita+Mwjjz8zYdTA0vJqJyYU&#10;dLXq1l8Sjy6JtRWtvyTVQelHmulUybgupzzrkqhtstnuy4Lt1zNLSvKQlERvY4sWPq1LMqi0okoI&#10;nexRrWh6y2w22k6QLeOQLYiMXJRkApXKpLamRqarNufKJGSZqA900Celln/kAzM2vdVR358+PbJq&#10;A9UPPjAza/jeJp+0vlX2JsnZNLp+hZztXkwrVv2hcz2rSvRb0dltnS1G9ObDOT9mvqrhrNgEyNbv&#10;UAP/6A2CfR6osV7t8VjbGr0SWz/M9grtnrIrZXbiZmtK4TK6gmj3xiL8DbW3P85eglkc9T2rL495&#10;WL896h/5z5ysMQPV++215sQVZztroj2vdhpvFay+JWR95NrbUaubOe2qilB3A+7aOv6iTRIDI/Ar&#10;EXBtdcPfcr2hifzm6j2Ppn51ze6J82iq9+2LMOInqOHN2i+aKTMNM3L9bC0F82vpvKN2R90f6T/N&#10;IOb98Bbb9abuIXr8v6i4HWrgUKD8wVvO/27RCvULp3YC1T6Qru2j/lZ/6te77TzuHw/O8qaMOn47&#10;0XEyZfsLbp8bd2XH4dzZ/D7bxwzmG25n02ZXKJw41xlzRBi9nfBQTAQQQKDdCjjRjUkurYRHIswk&#10;Cc8koFSVoO1jUmsmoo6mouJS+1PrSNA51o066K0LYu9bWEd91tGfHZyFj/dNDG0dUpZ+/1igZPPy&#10;dbl6b8eMIjwCswvkOlBUf5qqbfKmqQGnsxgr1tEVbtXRp6Qx6rUekw5EVKYjY1MBtNmP0lOZPnnY&#10;2N2PTh0cFUBHz1vUnqw5iLYj/3Dq7BzM27vKztG6hWDVMNP96Wm4d9TsiYars+qkWaos2rmzSZ+t&#10;DFqH07omtA6go+qYudDCO5J2cRznqGDZFMsVHpgiOUlRJIsTCegKmCpiVklzUELn6uqq6ioJoKvk&#10;pcpmJTTTe0fuIKHJ71ML7WJb02107M43QBErcvnfL5FuSmpaSqo80iTq1ctQyesEUAW68r/aMTTN&#10;jzhZYHg+G61ervfaTfisKs7pHEXvWqoU0F3Tz1ltzIIya5QJoHWncnIpqYTl8qyDcv2f16e+L2Zf&#10;Vf5X+bOkz+okQW2gxgqgVfsMtXoFsI70VIU+lTSrlUmlxfKsv4ruAFqiaxlMnq3DjnAA7aw8zipl&#10;gi8TQFsxtDlp5jrhEflVc+XSjR9Nhpdn+AinyVUsph6srUVkv40uS9NrqPj7f339zbzCkgoJauVm&#10;Si4OHYzqNcQkreYUg8rRdJIrz/oAQy0qiVzVtitYW6X/lE/lm2QiaRlSHXSo2FpFzyaJUy88IZnc&#10;DsP73vLXv6apAFpO8j35zTdzVUkCQdlkWCXRa7mVZOsTcqY8UhJVAJ0mq2erJCGnJJUyP/pNXRId&#10;/cmJQF0SyYdlRTCxr6n/KZuw8SP63HLLX1MHTZcJlix8IlwSuy62oXFO3bhNzDUUatOinmV+1XQq&#10;q5SJRMw6lK+VJ30kpg+RvV4d66tZkGUkL53TQbKZHDOkl5Sk04h9rc2xOaiO/oEKB4qunynrJ8sK&#10;q2NZcSIWuGuAOu9HrNiuFd69wrgq8dgpjPtn2tpkh38H3D804YjZuvygTuZsBc3OxR5mi+EazjpB&#10;5JTUfNvsHwv3z4+zTYq6Jsj+yXPlz3URwxLmJ0cvH7MltXcKnB8d9Q3TFf/D2bP++dEXdlgLvZEA&#10;Ompfxb18rNmytq32jDa2yK1ymjzcKoVeKXU2rvZF7J8DO4KJZQWiHwR+5QKuvTBnh1V/sRvcPWtk&#10;v+3XFTfXWfItuz9sTc4dEJsFYSbrHEO4X9i/ieHQ2RVDq4GcYd3xtJmSa7S/8nW82WYvVFP+8O0X&#10;f/bNIhM0S+0eVwCtqgKYY4bddxl/7yPPe5OGH9NsU26FEVl7M06grHYvzE6G2ffQfzr1l609johP&#10;TSodPYidVluzQA3oVliWTAIBBDqYgB1EqU2zyiQld1Z1ZCWD1s0Em+jHbI2dfQ1XhYI6x73uGNIe&#10;xtnsO6Op7yDbrrkQESaHAzl9OOkcW3o85QuekAD6x1WbzR5LxAGmOfw0OyzOCXj90qQe8r6u+GbC&#10;F50767dN4myedZpnxT06W7GuVDeHhPtMGTluzxNS+k9tcnWxT6zqXzjzcFc0k3jDfj+cPkfNjPl1&#10;dI7uVXVS1xza+b6qdasaebBbfJBarSZ3Vi+c9NlUfLZa5bB+de3lGY69bTkFGKbVWaF9cG9+2s3D&#10;qSur5y4q0nYLuQ7f9XJRFZ91vVodQEv+LAF0ZVVVlapjq940tYNV9G8fZ9hrSZPujfcgBYnruKOe&#10;vfi6b9nRg3yTJH+2HhLnSgXoNEmf5Vnec5a/zJeKnyWAlk5XvrOjQLO8Y51Dva5aKaCuQ6ezFGkl&#10;w1Ud1P426OVpfUV1EO4E0Kris8TPUlNbMuhUv1VTW20RdDKoR6tqqUth9RmC6ioJoCWZVjFybcAb&#10;kgRPtbeoFr9KrPXi0nmzxJaSPrtqQKto2kTP+ln9WTeDdlZqe22KTJ9NzqXD7TCWa6PSNJ7pI3IZ&#10;Jnqo1uhw7g+bLJbuuXTRIz8sWPDjqi3yWr6uZhYNiDl55pwSMyfKZGHLs2S4Jk6VEwThGtAm6lU1&#10;oFW4ZnJn+Vu/Z5pR0ZG09aVW28Cp4wf/9dbbU/pPkcmVL3pm4cIFP63MViWxY19TIBV86zHIa3s7&#10;aS4okZKo+vcy2upqtdLIlE3crFJfVeNG9aWr3ajeTEnkW67Pc5jLU0zd49DUCaYkU6WBl/LFuiSr&#10;dElknZQyqFXOlMRsq3V0bbetoUfoUV8s/VGVlETn7yaI19dWGA1VeH2KRE4IqS+G2syrk0MR524m&#10;j+53y223dxq+l/k5sptIsP+y/zVliXjYUbT+Alq/bM4Rdqzf8OjVJvJv1/nd8Ajt70K4V/uX2v0t&#10;cfoyq5iz7davXD9Wzh+u96N/y6zW483b4YsnrB0IZ1fAmlA9I7dOjNX5hdQ/l+GzZvVkTO5I3Tk3&#10;axaDlUmZ7Z/9tzlnY9d6Nhfa6PhXV92P+HG1Ra1vsesX0h61+/S69fPuWFrf2gaXs/W10yuumrop&#10;g96Amy25vG9tpZrpdy/WVY7+ENg+BFy7NvUXOMZf9SZ/m7cPjjYqZWwBdDhxNr+BkfG0HVvrcTUU&#10;SZvdthiXaRthtLfJBsr+dcdl//tkngmg1cVn5hBB11zQ+2bqj+nTJjz8+Mte39Aj21v5GyiP8421&#10;9l50b2pPwXXWPRw9mx2PqDza9aY7cY4cyhrQjJwHAggggMAvFnCOCc0Ro44lTfqsm4LV2ZMOS53t&#10;bkREHJ5+RK0+V95qDmj15ts5+o2sfmV9HDUrETlo+NAxIguVcOR7FUD/sCLbOtK0d0us4047xrZ2&#10;V8zBqE4OTAJtX36u4i95xx09WwG0yqNV3VuTqkiyYUZlxr//rmPGzzjB33eXqLLX8xNli0Qnz9Yx&#10;eLjZDSsTMxOwYl9r9NZhvV1nWZfE9BYOs3WtWxM6S34or9SzXffZanzDaYPYbu4j6lfVUXMO2MOJ&#10;sw4VdValJ+zMqaqGGm4fwcTrzkJ385jdTTvR1gtEH2WrlNm07SDRswmgJYt23lcBtK1hVXFp4/3P&#10;hiZv1yvW7T6rJi1MqqsqP6v0OTVNBdBmB0nVspQAWpoc0Qm0iuDtEyKObv2Tcdydj9XysNrQtdNn&#10;qwa0VS3aXlX0Dr8ezE5K1CqTLE1wqBrQJilXTYWkpMqao++ZqNYpvZisq8LNUjJdMFCtAujagLpD&#10;nW6CQ0JBdTrFRM+qUOEA2hdSEbTT/oZT/Tmgq0qbWbGOSNxnbEzVS1VgdwBtau6bM2TOCmzWOWd9&#10;a3hfsZG9yOZYrxofR0MTt74bWqF88aMLFny/4OdN8pcKoK3lFT4RpDdL4TrIJne26hRL9V71StUp&#10;1ocY8qd6lthXFohugkOtK+ZQRJ9UkzTWLC2zdZTYd8jtd/zd33dnebPix2cXSlGWrpcymNjXfL3N&#10;lse0bqFLYm1UTbsvkvOatdlUvjY1svWfpjEQ/axb3tA5oCq8PMkowyXR5Zk2YfDtf/t7siqJp+In&#10;Kcn3VklUFG5KYq06ZjyqJKo1dd1ukjnWMu2ByIzL+SxjokNnKYnSCJg+JXjWl/uYBmP0r6EMY62Q&#10;WmXS6L63/+0fXUY4AbSrgrS1QbQ3jFY47fxpXVhj3jbbbde23YmkzXrrfD/dm836XodXe+vTqLXf&#10;ftf1hbC/Hq6viDMW5ytn/1KHT6XpRe6KgJ0s2I6QzbYkouKz+0+z8oafnY2PtQmyRtPAP5H1qZ0d&#10;Cr0JM0/WP643nADZRW3JO//oFcY68rbOf+orbvTKY28uI2MO63sdXoj2Dod77qxfP+sAtt6l5Fqc&#10;+ofUfPFUgfS5EVWqcAatAmg76a4neW9qNeFzBH6NAtG/sc3xu/1rdGq9eTL7L+FdUvtPe8/O2cUL&#10;7+s5GbTaBto/f+4gO+p15Mjb09awR9fO37xx94jBfYtLy3c75sqfV20YO2LQN6/f1Tkro6Ky+pyr&#10;7n3h7c+dRXHjZb+58dJTzZ833/fczfc+a17L+3/6/fFRPTfPAqwpe+iOy19/7wtrp0haIrN3/0we&#10;reo0BGv3mDr+iWffSPJ0Gd08U23xsVjHC1blFmuFMHc9t9cna2fHHPM475uSRb0ZtXq5RuKMzRrK&#10;TJcOAQQQQCBRAX3wY2+rXUGmfV8yk1HqI0Nn422yR1OVKJxZWC/1u+FKYDqsdHo1GYf9pxmHc4Ro&#10;iuI+4HOOuuykUx0Fq18R52i2ZssPf7nmio05hWZcpr0BqwacHrPOmtVIdd04XV9P1W5Wr9WBnq77&#10;bDIafcG4VX9Q/2kyEasqkqmspwcx1Q/V+IYP6PHQEy/7MvuYXyJ9E7aoTv/K6SN5+xDVfZTtHFqH&#10;6zYaO1vGjNYZQziutkMC/ZFJfu02n02SqJJP/Z95rZJou/lnc1dC69jftYdgJx/WCmEWlWpHQV+Y&#10;ry5Il9DKHCbbL5yKimY0Og7S559NJBBxVsKZkrOIrVXFZFCWtIqh1bXyknKaFm1NRTCd3Zj9AYsn&#10;tl//eneAEv2yuBeuaxzOimtKaGZfdVZFdFMLWhrhSNatKyeblm2s8MwV7Np5lfWvE8a6dpXqO/9u&#10;7TSZb5LzLdQrfrhaq/pamM/DX3Yr1dB1PnVTLNYNKtXZJ30TQmtFsRppsUZtt9ltvhg6fTYriPqa&#10;yVfAWvTWOqwKpGpGq4/0wYYppSqEKrepdhuVPjvLObwPGbEYrVXMWuMi9ii1hbMXaafZ9awE4X70&#10;attUH/WuRuE3I8bWRL8xfKxMarYu+P3vf7duc4FVFVJXNFY1dnXNSKnaq+rw6sYl1MWUqj6vOo+j&#10;mrbQya9JmXX7NfKnFTqrfnTNX5mAOvOhI2EJZO0toUmD1SIZ0Lvr5198lZTZVzQDuT9JSdZn5+vp&#10;qoc1Hqu5D3Vuzi6JGb8qnpRKl0QVyVS7Nn+a+si6RraqgGMqUJtM2MyI3iaHb8c2oHeXz7/8yqdK&#10;4gnk/miVRJdBNV+jTXRtHl3h2jGxNtdW9m3Gb7Jvq/qztI5tEZlfBvV1NdX0Vd3n8Nk0q7EX+S70&#10;69Hpq2/mZfUaEb6fqP3KucGoeWG1uu80c2S+SPb/9obX+UGwT0aZrad9OqXOSqm3e+6H3haGO/3K&#10;bCDdb1rn+uyNurUFtb6F9lfSfGfMNzz6hf1zbp131HXMw/9Z2xmrOSv7d0EvQ/0Tqs8umjNXeluu&#10;n62FrPvS44rqwrXLnR0Ge8MW3nlwl9b1tbfdrDmpuw2xelC/1tYpBGu1t7aXZptkO0R9Xa0fISsW&#10;MRs504v9k+ecarYWqz0CVxDtXrRmU2j4LQ69c2G91j+59mKxt97N8fvFsTMC27dA9A9pM/8Ix/A7&#10;TS91fpDC20Nrwxve4XRHzKY360cnvKPbWM/Ojp07km5HS+CJuy9LS00ZsOtZO48fcc5JBz7y3Pv/&#10;e+Lm+YtWTDjowknjhp12zL6zXv+03L6fR2pK8hmX33Pzvc/JzsDl/3f0a+9/sy2/uEe3Tjde+psu&#10;nTLe/ujbH5evb+Z5C1Ydss+uC39aJTtgcvq/skrusSP7ZrotvZqg3ITQvN+/T4/FS5Z7PYMPb+bJ&#10;t+DonKNM87tqH3pau/XWeWDX+7of60DVE7pwV89113hu/5v3wW/tc9n2eKwz9/bPddSfzTRHyZ2q&#10;ekzNHjnZn1O6taFRrngkuo5bM008ejSbP7q574BB5t37H3rk0vu/aaEJNTRab1Jo0K7ZvcZtS8mq&#10;aWTS1aXJuUt7bpjbPxSs9+Ct2Uo945AZO06b5E9N1kdc0nKfffCjK82VFBSu/mHpiu+XNNv04hnR&#10;nVccte/Og6YcfK6n505muH4p5fK8uTojntEk0u/5+6U1PtjD7+d6ktI9Pqlq1yIPdzWUSaMHnHP8&#10;9Bk7DRvUt7v8lqzfXPDFglX/ffXrRctV7S3zqHPw1JylyspMPvyAUZWBAqm5t2599ZIV26ZN6b37&#10;PunP/Hfr2vXFzTmlGMY1rds+h/e2zm3W7b00WHznyqtiGE3z95LuV1/VCqlt6H7YVYhMBmXXd1Rt&#10;Nfh087W6BrT1nx2LmozCdayq9iScrbQzdhMVewaOUdlBLI+c1QXRdZnCg9nxo+sdmWzpgqcChRs+&#10;/W6lalTCpy/x1z3a944yx9ThNbCotPrbRTmFRdX5RZUNFWmf3XpKSCE/z3V6sJIx5/3DZ4yftN9p&#10;/t4T647KtVk0SaPzv84ffL6h/pI/Zc09rn9pKF9dUV7vY8CWC6y83anibLXJa1X8sxIH3dqDSQ91&#10;Yxsmd1a3lXPafbaWrJ62fTLBG6xMKs/PqK2Se82JZXRVLf2OvZuYHPB1Ka5NrgzX8dM7i2p0+mdb&#10;RqrqzJuVyIpY7OlEzpuVETpZqU5grdvwqZrAqvaz/D9xjx3f1XceO3Dlx5+9M0eOxyM2I1FJYyyr&#10;Vz39xHLMEpUWeM4esPgPw1duKM86Z8H0ktroTb0KR20A8Ve1iXWdYqkAbTfBkSoLxZRF5fu62Wu1&#10;H6gTOxPNqGzNzjXcRUzyenbpEuxeU/RFeefSUOS23Xwh9YDhJjj0jQ118qzyDHsrbPbgrbRLFr1a&#10;a3RErtqqlsLq6s8pKWmSmZuTGvK/9K5HpfPHQI2vpvyY1BXTU3OzumblJXfNKtv24Wbvi1u7lNXq&#10;XqUKqT53YXJp0/qz6dR47DsQmiY45CaGAVcTHPYKZ4Ts1d/aAkXUgDa5eWpy+pHTjh7YY6D0vTFv&#10;49vz36qqqbIXtSvPCy/95tljWfGbHmo7oy/c16dLpCK77MurZ3UTTb1fb86k6Hw3ePqWcbGspM5y&#10;r1jyxHfz583+ermAmJaXXSd11A0A5R2V3+pnJa3vSSitTMg/KpW2Al9Tbd1qG7pIteMsOayza2dt&#10;Gl2nOmR86ou2x+Rhd951b1LvHeV15ZIXv58/78Ovl8pr0wSHtYOuv+ammrBZYUNlJYMeuTFz1aIm&#10;53Rzn9Fv73NBSSi5nm2D9ZZeEbwhKck/7r7X33tHmWjlUl2Sb35WJbEqheu+9O6IMtHzLkUxbdmo&#10;eDukTdQXzdySUd2V0T7dqHooLq0IhqS5Z2+yulbEtc1U1f+dVUVtCSeP6nPXP+/vMWpv+9cv/K+d&#10;3TrZrPWNM987+2EHi/aVClZEav9jNgjWf2b74Pye6T9cv2P2ViFqAxZetZ2U1flltn7pXV8rxz5c&#10;99l858K91qkV7Ww2nC+nNYQ5S21Oh4b/sX723OeM9Zpsn9Q2vxT1PMKRvatVDyvCd9WmdippWxO1&#10;PzJ8bkvrjFeYWC8b8/UNtwClX5nzH1acHyHsXj7WYrNOd1lnmO2Zt45wozJoAx6xUdKTMTspupEj&#10;vTVx6kFbW3JzCr2F96Kb/M7SAwIIINCwgBMom17c+bK1OW44a3YPq3/6wwdbkcm1NVp7/O1meaz8&#10;7NFnXvvkpn/OOvnIGfff/Puzr7j3kTsuOvD0G35euWHsyEFzXrzjkhv//cJb4UrQpuDy0YfP3GJ6&#10;u+ny03bfeezk8cPq7fOXzmhN8T03XfLs67NNjSvT5oap9SzHW/mFxeadYw+d8dpb73ekAHqHMs+H&#10;H3oOOND7c+fWD6A7j8rttcfai/f+/UGjD+iV1bPeZbzHQ/u3TgB95Uk9LvzdJT9/+9PIiSNGjhhl&#10;7a2MPeeXrnnxDD9o9417HpFyzK6Hj+4zOtWbkeJJS/GkJnklu/LJuhqQ9vQ8lZWhimU5y16d++bn&#10;b1du+Fod+LXc48IbL776kDEVgVo57pGDA6mVpY+vQnL9gFSXkV25S/794exn3265AjQ05pvPP+CI&#10;GWM7deo0eveTnAB6187qZmhzi3u1dHkkgP7nP/9poh5zrKOqmqgtiPr/hhtuePjVBZ7MgZ7kTi1U&#10;En3E58lIS/n7ZUefeujOKoWKfEjuMOvd+dfc+2Z5lTrcdY6rm708mZn+P140at7KL7OXDejdO6U8&#10;45vxvQ5dvqY0c+zqHXtOee7JTRs2lDX7RBsa4eXDb++arIKJxh9/X/nH8mArlapHp7RjD9t10m4T&#10;O/VRBSvJyfvhm0WvvTs3r0QnsE59Hd1igJU3mSaDdaeyJyv5UAdBprqSVVUo3Daya3Yj451B4/o3&#10;hRHx+ZbV+bpQEU/1j0HvsZQteLqmYN0Hc5fLN0Hut6eCVLuSpXO87rxYvqbgy/mbD95z9D67DnNW&#10;SLMmO48/3/3B5AmZ7pq7VlynVuLodfzofSZOPuAMCUfqrP3OPFhHyFGH2CdlLLs9a07W0ZcmTTnc&#10;26V33RkMZa+o+cexA7dcGHmkrqNdnTSbQcxcqPdMUKhvO2hiFCtMsSrjObVZdUHsjKFkU2ag0p+Z&#10;4c9IS7LfiyiL2QksrwyWlQdCKdW1PXKd3FheCJysHE4oqANoc2dDfXrZTKrO+GzGcHyjMk11Aj7Q&#10;KcPfe1CvhfN+ykxL6rTf/l9kDJWhdytdlf3Ky1u3FU2bsdPKH1ds3aZPKbVKAN3Xn78lEPF1/tPw&#10;727fcb5qtNjjyU9O7f3aWVHLzsy1aWJbloHKnVPUvQedDFo1bZEkLVqYhaf3Ba38WTV4Ha4eWCeA&#10;7pSadNMU/14VSwPZuY/mdXs8MFpHf/bD4dS153RVUnMnq3B9unoDaFnuqg3oJCt6M42FmAxa0mjd&#10;GI9asCpUtivlDajNvSDlu2Ge4rSkpIv6njK7wLPG91p5ZXV2MOnvG3stKM1QZ4JMLUydQUvkbAXQ&#10;MjFV31kn77rpZyeAdu5D6Aqg7RDNVFZQ/9nrmooGTVsQvhP2OHlgT+ucvVhIBr3g58XDu42R16sL&#10;lq8uWGaAotdE/V7d713979Q38IpTu3fZbYyERtKKipwY90hb2MGgR1p1CATUa7mfXrDGI+9LeFQb&#10;/PiNb07P2aGekVtLMLwgncixYslT87/9+u05S2WrJm+akzrO911GZV0RYDXirFuul69kZcXkTd8N&#10;LljbuaJYlldhcuaKTkM+7z5hY1FNZbXsNEVvwnTcbN408Bb/9J2G33XPff5eE+TvyqUvfzfvm7fn&#10;LNLnIWRtUV9rs3qaloPMaOWdYTOvzFr9Y4yqG3qOfH6fy+r0HFkYr2fPnYbfKSVRAXSo8ueXv/tW&#10;SrLYRMO6ZWzHRJVdZ9AKSdZ/eTbNKJmGPuz2ScKVwbcVlknzIDKUaipHt5OjntVpGKvFfHnfXbyd&#10;Rve+594Heo7ex/ryWhGlk1SGv4E6h3aHz6YGsPpO2r+epr0Sq7z2htwEkWZpRMTNdhhqT8Jw2xFr&#10;veDu04kqoo9Y392/b+6PnA12ZARtDRvRp/2dMqeInD7CZ4zMm2aM7id3Zmz9FEX+OobvYWidy7RP&#10;uta9t2E477VHYTYUzhe27vpuVnfNq5aJuceAaQDT3oHWJzvr83WGVB+6AmhnTp1f+/A8R21kondt&#10;7DHpJWvKYAJoZwOuA3EC6Bi3KvSGAAJtJGB2yp1trvOn/ZtufrLqCabdb9r9WD2bXzlnr8B8am3E&#10;22g2659szvfPmODYxM3/+Ncrl51ztEmWe3TrPPeNeySeliFPP3bfXY/+Y16BVTHuxYf+LBX3ph55&#10;mfTz4axbrrvzaalJ3SIBdHXR366/4JlXZ5vcWV+IVltSWi4NhsjvnzNLh+437X8ffNJRAujQA2d7&#10;TjzBs9/+no8/9rz0kvfiZ1zVsKwL0lx168xvecyHDU2tnindywcevvi/pz60Q9+xX2/6qqBSZR/u&#10;h9RkOXb8Ca0WQC985qJt+fk5uet22/OwFeuzD54xyVO23Js13jPmt03NSrN9vvOZ31/xf6dvC24t&#10;DZWnJiWnyHGpCnZkf1/t6AfU+ZKaqmBNhjezp6/PPx59/PunVNt8Lfe47PY/7j2y+5HrzvXW1KnK&#10;6kt+ftDTz3606J3HXm65AtQ75qvO2O3AacPko4kTJ/Ydf4gE0FL3WSo+n9hrrbz5Uu7QlivP1sPr&#10;r0jV6baL1d6r3pe+/vrrF20IfvljjidVqiS3yEN28SV9funOc6bt2NgZiG9+WH/Snx6vqKppuQB6&#10;3+mDt6W9NDxr/zfeKJVZPfW4kcmdtq5dm5w2eoUUctKAnWa/Wvn9D+pWTi39iKr7LCHhAWf5Ruzk&#10;Ky0IffFy7drFEQdDNy77fUuXR8Y/Y+cR5191Zt7AQRsqpe6zqhec6vcMTff03Ljh4Tuf+vz7VeEA&#10;2m7AQV98r5sP1kfjOoC2tromL9MxlL7jlNOypewfhPsxs2XtMgzeYUDjs7ns0SukhzHn3m1627xy&#10;m+vw0X2crD6N+Fv/DpQtfK5q28rXPl0s2yjZTpm7dYWj5/CRvSevsOLt2Wsu/M3uA/t2/uBL9T2V&#10;h2pnwIS5Xq/UXZR/P/9u1Vg59eZMyqpjHJU+W4vyxAN32uWgM5OcGtDhfS/L1Rwgux4qvBnvz32r&#10;6wuZf5zlGzKh5suPa/O3RRH5BgxJ6ts9cNcJg3Iu0sO7Lt52XtrDmHDKOXlgLTt18kAlKU4wHb4l&#10;lAmgtWb+qiypq7rnLl0P26u73BjPxEnuhwQkgUDo3c/yP/+uUN6v6bfJ2hk0wbeetBKU6Vs1oCMD&#10;aNNTdApgxVV64VjH3VKDNNXv7dqt/Mcv357Qo/OCofttGn2wJ1iiF1JWv5//N3n17J+LKodO3nvR&#10;95ulIqddn63xlavJT+vLJ+yBbhw174YdF/5Y1v3wj/fbVNMjyRO4YfR3149dqGuI6keyp/+bx28N&#10;RiTUJn02D/n6OLWe5YVOddXN/VQAbR7yhVJNAeg2oM0dF52L1F0BdNdU35ndcoau/z69vDgrPVWs&#10;k2u9GweOW1WZua0q+E5N39JaNUKbU9WGVaOxIgxzxki3yxsZqjixkUqZ7XbDJYOziyoBtKoTbdoR&#10;MQG0dINCuX/2fNylvCzV613cb8JNvsljQp4HAm8HSsqKK6q2pWZckz1kVZVcoGOqP+sAOlwDWl/3&#10;bqWe6vaDpvqzPOuWonUaE15frLVUr64mVwrXgLYjWd9lR10ZtZiXr1gvu9fmzdmr32xsjzG8QWl0&#10;r7K+AHrZyV277TEubeohajJScJ0nenVD2Lr+rbRMIhm0aqKk4q1ZH7721Vm5E+pOw04b1ShMgZ3v&#10;RsXPz379xacvfbBYJq52v3QZZP6lB7OtNSuIaT3ABKyDi7RIzC4AAMLgSURBVDbsv+6zzIpCcxbO&#10;ahqlNpSflPXfjF1+9DsnutyrvUOuMzU7g95n6ui7/ymx7wR5o3LZa199Meel979XJdGZr/pS+nyy&#10;OplSmfVKflymX39M1LIYduFlY6676bPdJ5evW1v323jbMfc5M2196mJQJy48oX2njpJ6xyaArlqu&#10;S/KBlERfZqCH0SZyMkxtaCyT2trJfZdNHbJRVdavqnCmu7k4a9HGri9+Y3aKrLNE+q6tsqcrjeOo&#10;9nF0Y+jqwhF5kk+MtZpSyLPL2D7/vO+B3uP2d4eP5kyLWWrhh1r5TdsS+oSt1dyIua2cqS1gzuGa&#10;60nsgfV3I7KSbdR4zRTCV6FEnVKqK2y9Y6951u90xIro/Brotcr6yH3q0P0liUiuNY2ZgvuraoHZ&#10;cK5/narLznvmp9EMEf1baX72zJkX1y+gc29DK2o2o7CuujE/buY3160R/kE3P0hmK6SWTLgNaN38&#10;i95s6gbE7f+c0Vh5imsj6qqmZ03YTNZ61jB1tx2Wlb3Cu1YAAugG12A+QACBdi5gbSHtUjp/2vGx&#10;lSnXfd/e6QsHza5N63YSQG/45gl3fefr73z66vNP/P7HlSdd8Dep2nzjZadKgxsiYwJoeSGR9Igh&#10;fecvWinps/wp/Ry+39QzLr+7obrSv3TZVxf+9erfP/XSB2bno7yiSmo9y29d1Gj3m77Tx3O+qFOf&#10;8JdOvB0NP/PyvWdevtfMy2aEVj5f8uCDtenpnjfeqE1Pk9ehFc/MvGS3mZfsqrtpMy+eKl3LFb3L&#10;Dhuv2u/SMb1Gvbj4+Q3560vLS6M62R1puanXHfNll58/dPDwY449ecaBJ62Zc/bmJ3Zb8+QRZR/u&#10;3ppl8Pmr8wMF68u2llZWllRW5pQVLCtYvSh3yQ+5S5YWrM4pyy+srCyurNxQmpMfyJOeW7pspnm+&#10;qkPerj3m87LDP9t64JzVe3/yw24ffbHz7IrD1NUEqlp26z4uOG7HKaO6FuhH585SbV89dsgskuch&#10;qaXStXRxip96M6p75JFHXPu8LT19a/x3XHLE1PH96zTfF9Ga3647DrztosNatEBZGanStGpp0pLD&#10;DhiUmuJ78/21+XnqanG5O1YgUP39+nk7H1Ry+MEjWrQMZuTuljeOvzLphteSdz8mqfcQ7/DJvjNv&#10;9f/lDSlmuBRjsuppt6F5C7nbjkMv+OtFX2UOmJ9dnptf7i0q7FuydVjRlpXZxV9kDpCPpAf3FN0H&#10;gHYcbTVpaTVtaa7GNweDJlfVR6Cq002/2p2TYzQW8JlJS/QsnYmh5aGPr50jc7MuuY/snfYZ7QTP&#10;q3IQab1AqrlZnbRkYNohtTtzO6wfluQetd8OfXtlvfPZ+s5ZSRf+Zkfp/nDyDr8/aey5x48+cu9+&#10;Jx087DeHDb/o1IldMpN1E6Uq07FbfLZem1ahVXNAukUgVWJ3tSzTjq7pTIsY1pMJJE0c7Ptd+oK0&#10;E6/zDhxX/txjNaVlwcysUGYnT1ZnT2ZWbVmpdKHKChVgWZWI3cfeLnA72NatXliT1C9UXGUodf5n&#10;XR9hQkmrs2vFBlWjq4G5C/PnLciTE4u1AdWFdKdfV8qbcxfkSQ/6omCZY9Ogg74Toc7K9Apgrw06&#10;j3Ad95sdTWvB2tGis0pY0Yu1BoY8w/unrXn9/lGewuKcNScEFj09csNnuwc+2z34zMiNJ4eWlOdt&#10;Gukp2Dr78Z0ntOw1N843Ql24X+OZkJy/7vCXA8f/u+rY/14/xpU+S38+T1Ewq+531iQieh3QN/M0&#10;Z3T0C3OewGmjwwpKLDUjFx1YZCZ7zg3O3Xn9/B3HDBs4bGSnXv16Dhrcf+LYCZ5tJ/fb9qcReZf7&#10;f5Drgpxi2PGGGY9Jd8yCcS0b/Zl78UTEZ+EmdswyCp9Xkcq4pwe+6VJU5KuokkZq/pu58w+BrN8U&#10;fbQ8O1dWrqTK6vItWw9K3xyxVakLZG0o3FsMXdYm6haoQu899ND9hx2x39DD9ht6yL5DDt5n8IEL&#10;F/5gusWLrbq3TvpsT7nhrZCppm1X1657qsReOZ06OOGZka+Djs09P//50p+vuWzFLdet+eff1z/+&#10;SParL+V+8qGkzw/vPKP4xJO8srXQDRBbMXqkRkRIFv7IhFg+2drIudvK6kBldVA/Byrs54qqgLRo&#10;XF5ZI+1LSDVe6aH7trVHLX87q1Lth1hzZZaw19s9WHJV4cdjKzfbjfKarVnERtJsLfXGzdyQ0DzM&#10;SpQkX3vVLo5MvUoVQ15UVFVLlWp5lk4KoEtSz55Y3yOPkfR5h7/fW99aoGoomyaq7c5MPWIDHqEi&#10;JamVksi0akxJlIn8Ka+rpDDGRMoZ3HNcQVJan7+O/fT2tLlj93ti6B7/lm73Q+4+YOy6R85eoLvv&#10;/3Xm/IfPmPfQaXOPmLS5VrVSripDq06l2e5mY/RrnVebC0xMgzVOS0dymkm3tm8ibDnDZD2nJEuT&#10;YHbzO6ZZm1T1jpzhsfpUTcLrVuHVwxpcPlZXISRLK5FqYOd99cK06C8bE+sewfrnxP7JsbY64V9h&#10;19fJ/gaoJtrN8by93lv1y+zfWOcj94+uObmlw+6ot50/rR9p/WvtnBMxMbu5zNeE7tZpMZ3zmpNt&#10;uu0lu9V/dTJOt1xjOmnFRjVmozpZ4OqmtKqTm9TqTlq5sT+1elC9qV50y5bqrJ45sSeX1tit4Zj6&#10;zqZZHBM922U05dbbO1fyHBViO98IZ6WMzt/tr0zY3jqp5lr/9U+nc65Hf13NqbfwT6N+jwcCCCCA&#10;wHYhkJLinzRuqFNUqVl83Z1PHrH/tNC6t485eLeflq9funK9NNAxcq9zpfqzdPLCO+SIdz7+tuin&#10;F6XljRMOm37XI6+04JyGVFMbei9O9p2qc/MK66bPMnX5VH6Ifs0BtMzk8fqxefPmTh99GDjpZHkR&#10;PPEkeS0vzEfOowWXh8czfAfProOnvfvzO0UlxXsN3He3Pnvs1nf67v2nj+s+fljnEd1Su8t+aHZ+&#10;9kGD9xk5uMUbVZA5LUsb8dTLT6elZ+05rs8xJ/+t39nzaw/9uGKPr0I/P3bTxUd68hZ6Cn5qURC1&#10;21MTWl24uay8urS8uqi8Yk3OpvtGPf/gmFcfHPPKvSOf/X79T1uLC0rKq8oqqtcUZUvPLV0eE3XI&#10;bl510FMVCFUGQhU1IWnHVl6oKj769u0tXYYVb19rOpnQWQcPnzgkw6TP8pAjBDP1CRkF8jw4rVS6&#10;li5PveO36lG01rQnjup/8kGTnakFy0pKX/tP5d0X1tzzh+rXZtaWhC8mOOXgyRNGxNoKcALF//Sb&#10;tRMHTRvYq39l589OOj10xEGDP/64VI4lAsEqlUkGqlflLksfuejcMyfWbSckgcnFMoikz+Nn+Oa9&#10;E/zr0TWm+9spqh2Sa18KN3m5WzepSNWCj87pyedceOLHFRlyofGOoZJ9fAWHZFX5fCm1yemjU4J5&#10;hWXykfQgvZlCWOmXSap0pGn+17Gpal/YilN12Gia/bXjZrvykpVy2WG0OWrVD8mX3Z2888gZU6Sr&#10;O//mfIZVqc9KosOnNKyjRFcq7UlKlgPZ4vIqqRVbXFpZWl5VWlFVJkFYVY10OpVQ157Lc0FB1aih&#10;3ed8t7mwuDTFF3HmTFLB/r079+qR1a1r5p5ThleWlRQWFZp0w6Q/Vsojt26QTv+pIiG53N4c7bsj&#10;xXAeYJmZ0Nn2U2nyUX2LksbsUfXuq1XFRRmn/y7rzAsyzjw//Yw/pJ95QeaVf8288ua0k85K3u3g&#10;tBcLv3j8oivO2MuOJE3m6xy+6hu+WZmvWRaq4V1d81TfuUg3bSltW0gbD+YAXx9y6856rVppkNey&#10;tX/3s22vfrjtnTn5qvtMdW/PyXt7Tr68+b/PtkkPahC5NNgOje3cORy3m/m21yIr23RORNgL2jUL&#10;1lvhg+7ayhp/KDBoxKgnZj137wMPnH7QnjOmTJ4xZdJpB+35z5kzn3j2ucEjRvslFC/S1aKb4dH4&#10;j5f3xY2DPeYSfKlDWSg/z7J3ppuNMA+/5w/zpld5UqMKYhJfK32OOI2jLyQyJyScczdWfT1TZS+y&#10;2p5OKAamhc6oXbRHanVm1+7L3/10zeLFW9asWfP9ojWffutPz/LIyhkM7ZlV2L22LByVhE8EmWqA&#10;Zh0JP+rmvFY1TLtypfqW2fU3TcJkxSVyRUX1T8NKswOllbKKvd9l5LZQsr/ae9u6LguCPX7atG1z&#10;acXm9B6PF/RzJmbqBTqPKHFdOGedCW+FGlm2yb6oVoPD/Uqa9Ons26UJDqfZDedFfatf5KoY/lZF&#10;hHMRJXE+0e+q6xalzQ2BCATG/u2+UTf9bfhV1w/+/SX9Tz2r9+HHzr3+1gsPmDRr7VZ1zYj+7tmj&#10;chZPU2twUopkrCVlsmWrLC6rLCrVXYnqZEMnnbyQTwv1OwWVZYHKrytM4856qxvM7JQ7vF9On4yt&#10;fdJz+3bKHdDpxM4/JakgT92fUHeqnWjV2L27q1G35pN33IWTtmRkE1pcXllYUi4lkUaTi+zOLklF&#10;SZl8Gq5r7AxesW7tpH8/kdy1a71zK9NqoFNN8tRUq08j1lwpSVWNlEHmurhMNvhWJ+WRP0vkuaSi&#10;VMmUyxetumTD1d9Pubpsyk8fnrHq83NN16XP5GG7nDd0598OmXzawAlH9R+7X78xex08bo1K5FVL&#10;0Koet4TRcr6gVjpViVx1EshLZ067mmb27bsP2o3sq1TabrfKar5KN8OvLiMKh8s6WXYyZf2h/lSa&#10;6onIoFVfKqfWreHo5NoZ0LqrrD1d54yWk0SbE8Thk2D2xsb+iY9cEO4kWq861hY+OqF2kmZXeK3b&#10;qQg/nAxanfO0Tn3aP+fWv86vu1UP3Lo5oblYw24Kw86IdcPqKokOP3TgbOfRkjXX6SR+duJpeaGC&#10;adO8vg6j5R5L1oUm1i0H9K+hae1CV0h3ZdD2b2096605e6dPEultllXnOnwGTd+M2PXQv8r1dOHQ&#10;2XnlGtDUAeSBAAIIINDeBXLzrGv0TQz9w9K10hxHxpjjJGW+48EXe/XoLO/UnYfn3/pM4uA9powb&#10;1L/n8w9cvfSjh3v36Pr4XZdLQ9LNPcMhOYWrT+RWF5eoe5XV+1ABtKpa88sessMyZEDvieOG7jl1&#10;h712nSAxvHTyQv6UN+Uj6eGXTaEZhu72wAMylpRZT/WdNDH52afl57bLzPubYbwxj2Lj1q2pvpTc&#10;wtxgRXDigIlThk6dMmTKLoOm7Ddq/8PGHXbq5NPOm/r78f13uO+Eu/5y0aGeQIPLLOYJNtHjtxvS&#10;/vrMOtnJfeGNl/uOOnzFqjUDBgztkeE54fijbrzwWE+Pyb26+c+YFjh0aAu2J1BbVZtfWir5cnGF&#10;OrzZkJ27pmzVmnLdla16e8YXC1f8nFskK3BlXkmp9Nxc897QeKyb20gArUNnp5Mw2jpmDB/atVRZ&#10;frIfi167bmw/v5M+y4vKSutWZuN1AD0ktUy6liqHHq9Udn6+cktUJ+9boYF9ANGiZZCRn330NN0g&#10;pHrUVlZU3HNNl/Li9OMuSDn+0nSfx/fo1aEq6/six0NnHNmC9/AsKal59/WkUMnQEf1GdemcVpj8&#10;2fGn1I4Z1jMg4UygMhCslKtwc4pyNvrfv+y83VqaRcYv6axJn9ctDg1Vd05Sj+oKj8TQ8uLCh6xb&#10;h/VLG9yihdlv9x1yeg/dUlDWO1jeIyVpcXVmwJO0urByXn5tcm2wpiqwrbBUethv9/GuYphaenaG&#10;ZoXRrqTZrl2lZtNKtkxVz/AFtKbBDuvhOoIyjWw4TW3I6989Pd9k0E71Z7Uam9DZVYkqXMVev2tf&#10;cW61oSnc8p66h6+EKcGghM5SEU/fgEsdVupKVlbNPklRpXKwXMFRXFzWvUtqcVn1omXbflqZV3cp&#10;5OYVSF5rQgdpSdTpdDZhOp3VSSSh/7MO+e2U2UmczQun7rOpKi2agfKSkD+lNm9rVUqKLzW1dv2C&#10;mjduq3nx5pqPn6n56Nma956pfuupwLdzgku+Hz2kV5r8UJsDWHOQqk676bu46ddeT63U3NPRs6rv&#10;LC06SOClKpzpWmXqIgB1b2NVkyxQXaVemHujqY+sZxUr61vVHbj3oOMOG3HUwcOPOnjEkQfLixFH&#10;HDjsgL0GqbpremySZcuiVRmMc8tB69SEVQvPqYKnSa3Nc2SVOVctLysWtdYW6TuvJrnPgb+59aYb&#10;t+XmvvX667lbrXsCb1i//s3XXivIz//HHbf1OeCUnBb/HbbWiPyadLUuywZ+17M8N67xHHef54jb&#10;PGMOUBl0kmfiB0c/usH93VFDWfm7OYfjaosjMiYyiYUJofVAETWgw0HRjP5Jt4c+3TFvhT8lPef7&#10;xX1m7Dxun91H7rbLgJEj00YP3PLtDyF/mjc1LVhVq0+tWeM0iYjVhReJfWqgno2OtXqZJWW3DGAi&#10;JKuZWnuBeiZXrigJprwx+ZRtvfq/NuSQ76rSO23bsNHb65Ztwxal9F2d3OWv2waXe9N1/67U25we&#10;idjQWBsQ856rcO6ovLEN5Nsv7+/uTK9F1cG3578pubO0vCGdK4A2+U9Dj3rCaF0rMTJ9d4bWXz3J&#10;blXFXfnS6di36IvP199w7YZXXpXX/7vg0gmXXPjg7B/+8MU7Hgm55GvXyGnyiMzJmYYswCTZBsmA&#10;UqtXkmh1DqxaRcPyp1T1NefG5LXe3NWuyFr13hj/5uoKKZU0ZOO57K8LL3hq7fH/6n/5dSOPSR5/&#10;bOHkU8r2PyPvrOkrzfULZrk20KlNsHylzSltvZx0SXRyLUm0TFE6ea3rQavTe5Wq3ql6s67vhmee&#10;6LHn3hJD10tvGg+J7nTBlKxeGXVzz5aRNPNjTPRt3I2JslUlqbRN5Pdel2To1D+Pnn7jyF2vGLnr&#10;lfI8YtqlI3f9bY/+/T2B9aHAhlAg2xcq8ntLfcF8Gb3UbdbNi6jOnAxSN0DUnbMi6+282tqHz8vq&#10;ZvftS1usC1zsk7bykY6JTeM2KjjWnYqbdUvTzjumOrUVVesedNxshc4mfdat91gVomVA+xYNdg5u&#10;XWfhlMB64b4eJ6IViwYviLC+qeF1MjIGjdia160Obf0qmQ2J+9Il61ImO6N2fsidX3O7IrKrsRLz&#10;G65rK+uHUzPaqtesqkhb9aPtqtDuatGqppddS1q9tu8NqnJoq39151D7XKy5OCjiK2+dQY/YOERs&#10;RJwM2ly8Yf60N2B1Muh6NkGmn8jQWf/lvEUK3diPAJ8hgAAC7UJgyYr1V/7ueCnK8YdOX79pmzT9&#10;bIoljTvfdtVZc7750dxmUO5VKO84JT7lyL1KSiufeOmjLuNPkqh63P7nb80r/O2V/6x7u8JfOpMh&#10;cxFbjVwiVlEpFbDCFVXcr2XPSp1pT2xisqszfHBfSZkP2nvKiB1Ghbr3XFXtX16V9NGmUunkhfwp&#10;b8pH0oP0Jj3LIIlN65cPlfrIv2r23b/4medKHv1v8azna/bbP+2RR9KWWTeN+eXjb3IMndJTJbUo&#10;LCrI9GZKz6ffvdfRt0688pmz7IuhrKukZB9gw8Zsc7llKzwuueB3d/7jHpnQpvWrPIHimY+++PIr&#10;b7711hfyTq5nzNPz/P9b24L1SYPVtRVlNRVlwfKyQFlZdVWJ3MLF3r0LVC8rWvrFsd9t3JQjn5aX&#10;yfFQi5uoW8nou9wk+z3dMnyDuiSN6+2fNjBln2GpVoWklm+C4337Id+XqsiHE0DvkFko5RycWipd&#10;i64k1w+YId2mMw7849ZFV+QuvjJ74RVbF/8x5wfdcp3qPMX1VERq9iJNnzTUGWfF7Lc79egb+M0f&#10;Q8PGh4aMCxx1kbfbAM+3H5ge5Ghu9x2HNHsBnBEO6J9eUVnz1LMbX5rl3bxO6rB2XZW7JJi5rDZY&#10;5vME5c6ifp/f560tqchfWv3SEYcMa7mSmDFLu8/y/N4jtSf+2R/V7vPcN4M9BlgHKOm+jBYtyQ6T&#10;Ri8rCSVVV++YFpi9zftjQfD59cGDMsvTVFUgSaCDNdW1y4tDO0y0bnbaYGGcy0Ptg0/n6EhXhTax&#10;qg5f5djcia8jaws2PqfuVNqdRpgc2urMAa0rqzD1pCURlbetqspS20lyEB2FyLOKofXdfuUYU9/h&#10;VwUohaWV+UWlvXpkpvh959344fyfclatL9z1FNU41xX/+OwPN38kG5yikjLdpqq+safdEIf1QtJd&#10;502ZR6smcLiCs1PZOVzrWZqZtlvRMEenqthym7KSolDnrvJn8MePAp8+H1gwJ7hsQdWnsypm/bX8&#10;9ktLzju85Lyj1TZ/m0Tkpj6azp2t9Nnc3Mz+UzdFpBuCVY1kqKUrc69CZ507Sy0wfe2y6nQSbeqR&#10;yRG9Tp9VFemhA9KnT+mdltYpNbVzSkonny9jybKyl95aPWlc1yED0nX6rCxNDV5pFVjaizaduuug&#10;bgZat6Vtav/qb30Di9xJJfUL63/5Z9zOoytHDT/l8AP+efddzz3z9Ksvv/TOW9J6r3q88uKLb73x&#10;+mP/eeSB++8/58QjO0/fc/rB0xuZRAxfq8bjSDOC0NCMImmCwzN2b8+JT3heON2z4RvPvtd6ug2T&#10;pfHUutFLyvtETUjPjHkyD3cEbYIqp+6zzrhMr9ben3MOJ1z17sjBwTXL14wbN7xg8erOE4b4K4Or&#10;P/hi3eJFhctWpqf4u40ZtnXZquTuPb29uteETGO19sPZt7SKZCXedReMK2hyXV8fvtDAqv5sZZEe&#10;T7+K3Jd3OLl414NfOeaf3n5jg8HUzNIytfCTM/9RPOaGwtEl3vC+tTtXtksWnqATOrsLa3prYOWJ&#10;iHSOOOEj6aRn54W8zvTW/OHgCy469JIDhh8l3T5DDq1/ZXBnSs5rq9eozyLPpFgVGVWvkl5JuKy+&#10;zNVSMd5T/NmcimU/fn3rHfL6/Xff++Ke+//w43eb53wu30f1dVMBdJ0x1wnFrRnXIipslWhVvr41&#10;tfqSC5P5WldjmBfqaoxA8Oe1uXmdcrZ2SXthx54FUpizL7v5px2f/tr7zNfe6z+eGBh/Tad+6Wnd&#10;U/ydk2eM2uLarFkbN72tc2/u1DzpBpZtcF+SlF9leFI5WmXfqrVys401YbRpmsPUnYl6mLrPNUWF&#10;9S4IEzvaRbJf6EY5ZEumn2tVAO00TmBKIqfS1KRV9m1ycFUSe8uvSlKjNoZeb1mwZnGodnVt7Sp5&#10;DgVXBauypWUhOS1dW1NeW11WU1USqCqpriiS+dS1m9WvmW4l2WfuzOg646hem5KEaxeHv+b6F9Da&#10;yJuvufnfzqpNTmzu66v/MQ15mKY8wiG1Dqz1Z1blaVf7G7oatQ6pdX5thrcHt1rIMu1lWXcNdb+w&#10;MnLXZThmU2QuxzCtNqls3TrlbM6NOTNaz6GqXprupjzsNjoiEuqItqrra73DOp9sznVZlz6Zq5+s&#10;1rJ1FWnTmL1uvcO+eEcH0jo+dteSVj9puqazaZ3DNMShm+/QL6wmO/SKrFvnUC+ss9V6/8BqMCS8&#10;o1N3O2GODSO2YlGnD10ruurTdRGQHtD9hkY0213r9LLFqnHtbU1kkl3/Bo13EUAAAQTaTuD86x7q&#10;1iVLGtzYecLIQ878i9yKUNrWkD+3LXzWtATtFK171yyJoeUj6S4/9+gjzrnZuSdhSxZfBdBqx6mq&#10;poHwWe12mmvO4g6gZWdB0rED9pzcZ/CANVW+hUWBboMH//bkQx+96dwX7rjgoweukE5eyJ9nn3RI&#10;14GDFhTVrK5Okp5lEBnQOhxqybmPGnfP037jLSurPOywsp13Lps6tWynnSoOPcRXVpb515tbrRSy&#10;e5tbkPvK+y/Vlqsg9aHz39icv/6T+a8+9fF9m4o2XvneZVe9d/n9X99bWFm4KTunFQLo60/qfcjI&#10;3EUr1ubJVcZVW3fd94CkjM7dapedffoZL/z3/1qHRSo1lxRVlZdUF+SVbNmcX1NaO/2aGTv/Ycq0&#10;y3abdsluE8+YvHDbwrwNRWUl1UVFla1RA1pVMfK88MOWp7/d9NS3m56ct1G6x7+RbsPjc9erHbc6&#10;zag3O5QTQMvXpEvkwwmgJ2SoQ6whaaXSNXsB6h2h7HonPf1p6ikPej9ZFCytsA7kAoHMp+e0QgEG&#10;9e3mTMW78Pva3Q5wtiHyombCXkkrfnB6GNinS8sVaf+9+0yfIfe88hQW1rzyWrancHx5ZdmmvHU+&#10;X+rgmuM/eb5X/oKdJvbZSxpgzi/dPHhCTsuVxIxZ7jpoXpgqz+7H9x+2+AkbMzk5hk7r2jm/rGZI&#10;SrBfUnXnmrLKmtq+ybUbA2kbK7zVgdoJvuLkQFVBRU1at86uuMepZutcXGtV9rVqozkHS6rWrVPn&#10;0hWsObGifOpqgsOUyh00N7QU6qsOF1lHzkmidZk8vmSJaeSMbllFlZzalWe5esO80FXzAmuy875d&#10;umH+0g1ygLkxp/i9Oav+99ny/r27pqX6JXaZOLrnH//xWWFxlbxeujr/j7/dRdINuZpbNUVqd9H5&#10;iGkAWjdsqWIaFUNbCXz4AD+yzQ0VzltJozqqlF94ufFgxWfveNVt2Dy1K3/wDtwp9S9vp5x7R8YN&#10;r2b+83P/1AOkySFv974y8pycXCNp18i0mnW28mgr6FdJtIqerdrKOlZ2taKpQ2fdiYr1Qv2paknr&#10;tHra5B5Sz1E3/+XNqa59atHmB79Z+3FexdpS9ZHVW01A3elRh84qg9adijncTRrbq1+9y9dOn8OR&#10;owk6pHu6y8Qllb7h/or3P5y9bu1aqes3cdLkD9773/vvvjtpp8ky92tWr/7f+x/s0MmzPiVrzsSj&#10;TUjZUMzd8Hc8lujZGvquXRarNjd2+51nzp2epV96vnjOs/ZLdZLF6/kwu8Gbu5pI2U53rDY3nHDK&#10;bCRNNTmrspwdxLvLrL6HoVB1UaHYpnTqVFFW3G/E0IJFS7uMG7zj9GmZ/XpK4zKdhw70FJfV+Hz9&#10;Jk/cL7TeobAK4ORH1jkhZzIRX3erYr1JVayHdZ7H/iaGwxGpbp/VyTd4eLf12Ztyi0sXyWma9Mwt&#10;g4da9a2TUiuSXOlzeH7sWoF6yu44xVQudZZkRGze8CJs8hMJ4Uw//qTGr/NzzpI5XzB38GPG4c6g&#10;nMxN9S/hVUhqi0itSR1Ae8ZN+GFd3sgLL5SX96xacvA9fw8FavK3bNE1oGW/3zQYX+fRSLqUlCxb&#10;bWlcqKRCmhWSDVp1cVmVtD5hGkCT53WbC35cueWnlTnyZ216tXz/vxjdfXXPLt/6JhSU6yslQh55&#10;MWfj+FpvJ3MJxeBuZeaCB1dnGtexLoSwXwd1/mz9WnmT/OVq6tLAUaVq4EheSxsgUpIyeV0lz+uy&#10;839csemnldl156/vEcdsnPXksAsu7Txxct1Ppe62c4JQtwdSq1rk0G86zYOotcep/OHzy7bdIIiJ&#10;NLikmwTRJREoVZI8XZJNasnVlisC9Uoa5JKtXFUwKBdFldfWlAWrSyV9DlaWVJUXV1eW6q2rtPIs&#10;bW7IfQ+l/Q3T5oZ9AwCVg+smOOSuiKpp/oitjvm261mzU1v91bO+f64Tkropq3CVZaddeJ0au9+X&#10;P3W6bHJqu360bvzZ7qyoOnIo6y+neRD7xg16/CqDttqh19W2ZTPuBOTh9rV0aO4k59YLXXD9vrnY&#10;yZo99yUO4e+KK5V2JdSubUs4orb2EKyK+M77pjEMczGG3RqXddtG9QNnNddhNSeta0lbwbQOpfWp&#10;V51K68Y7TAse1rNJpVXyrP5RZzFUX+bG3dbtEayz3M7FAeEM3a4cbVdPilqbzcat3h8k5ztub0us&#10;7Y4VRocvcDJbY73RcW8XSKDr3XTyJgIIINCAQKDKU1XqkefWejjNOptWnqW+s6nULJ2TPps2oFes&#10;yTYNQEsn/Th1paWk8rrPzqc3f/VnjSDNl0mVJPlJa6j6s7xvGouLL4BOT0vZa9fxg4YOXJhX1W3w&#10;oH/dcO7s+y6+87xDDp08eGDnlKykYEqwQjp5IX8ettOQO3936If3XvzQtb/tMnDgwvwqGVAGl5G0&#10;1pJS09k269nNq9aUHnecM9Gy40/YvHpN3qxnW60YkiKoH/tgaMfh6oZgnTK6PnzBm7Kz9cDbN9/y&#10;/jXyzpQBU8/f9cIuaZ03bannSu3mLefuPZY+8vjz763s9ccbH+xR8Obnd0/vneL9v8MmnTp8yaV7&#10;Fj7zxOnPn1/P/Y6atwwyNsmUy4tq8rKLV85b88mpn2z+OXfbQ9vKnivL7NS56MmilOS0ikqJ9ypK&#10;8irLC6VmTosHarIzOm1Ij4kDu+8woPv4Ad3GD+o2fmC3HQd1mzCo2+h+XSb076oODlr4kWY/zF0H&#10;3Q8ngC6vVU0rJHmkKlor7S/KPnMopyA4rFPqA5/4X/7Ku3C1d/WWrH996Klo8TtD6l1k16OgOJTV&#10;1fm79LP3azO7hbblOu+ooLDFHhXlwTzPVzuMsQsQ8ssx7Kj+44WnoKhCUukfFuc/89/cQd1GyWHs&#10;ss2LWqwg1ohLCxpcAbr2jj8xS7S4+h4/tT+Xet/OT9+xiz8lUD3QW7ahwlNWXftNvmfHzr6+KZ4q&#10;1ayC9fWxC63+da4+dzeHYddENgdH4fzZrgGtD0udo3PrWKux74K0vyGtcJi2oZ1s2rp0VzfEoS8U&#10;t5raCB8YmjftGFqOgk2DE/LQx5TObYxU+6F50sxIXom5BZI86QO72q5Zyb17qqSsqKT65Q9WTp3Q&#10;R0r+zFtLD5o+ZNiALvnF0oSOatBC3W5PdxGVoK1rw3W5dPKsjjpdjW7q3CHcXLbT7IY552wdXsq3&#10;wesJ+kJpEyZLcBxcvjj5tFs8fr8ckFY8dVPpqXukX3aLt2tvX5/+UsitqmUxu+6UGYGVFloX0Os7&#10;DZqMXtcYVLNq2t8wTXCYOzmp9jfsDFp2QyrNzZxMb/LLP31Kn+IyVetwweLs+5+a++EXK0srqyqq&#10;a75ZmLPHLn1SUyRGU1F1steX7FOdySSc6s/6wnWr+lw9K6zdHoTZ73E/1Apj1puQrI3VI0aOvOve&#10;+3bbY48LL7l05ylTigqLiooK993/gPP+8IcZe+999/339+jZK3yLOTu5dIJL9wurGBFvxbFlPqP/&#10;kr27ZqvyFmzwjNxXNcQhS23gFFktpKhHDbGaB4mYWSdfd81huF6k01CNVWPO+ao4V207Aa35Dnq+&#10;zJUaj0lSvVhC72RfKCktOTMz3ZviS+/ZVa6j83fqJHa1Sb6UHt3PT10zLWWbKky4Yrmec+dSezsi&#10;q2fpOF9Vc+F8VAxtvaPWurRk38irzr/4iIEXT6hY//N32/K3eMpLpWqvCaTSvMGB3jrNc5tS2GG7&#10;WX3NViIqbq67ZWzhbaVTqzb8M2WfNGsoj3aF0eoahhp1A2T5ulWpZrgGHXvMSXO/3Pncs+VNiZ51&#10;U8pyAVmRtBOtvn9yx8LIMFsn/vV+VywZ0/CF6nQgK7V6VXvNOp+VZ9MktBPayddetm3lKd63JvUw&#10;Wwg7ejWTMJWIrWnam3dzysH6xFUBXr2rQnyrfFZjIEF9K1ddFVrlfPq2bqo80vi+dHXONqqpZgwZ&#10;OvC0s5bffpNk0Hu89+nuupvy/OtOGK2H0q0HuWrQmktdnGqo+nSCHYVrExMWyjbf1F8VW9OStbsk&#10;auusWnX2PLpizH9Xjr1zxbRbl02/8afdr1q46+ULp136/e7XfjfuuoU7ztvaJVBZJj3rRnLkhJrT&#10;lL25J6HTqb+klQ47Co/e0jgZtMG2Nmt2VOvckta6DalJhO1qyyYHjmqzx2xfrfuWWjcvDQ9gJ8p2&#10;T7rSs51Gh8Nskzlb1a+tXuwY2gygM3H7Rqnhfq1a2a7MO9zstTVNq8a3fU1HPWuytbq5z/K4IumI&#10;CtERf6hrfVwVqU0G7cqj7SrSpsqFFUmbPNp+mHsMWm13WHcdVJF0uN60Wn/th3U7RKcGtNnlcLaD&#10;+qfe/XDOQ9mrh/PVts/nOfNps5g1KerhetPa67J+3+vDrG8E9ffHuwgggEBHFpDcOVAd2vKpPLdm&#10;Bt2uyXUTHDp9buyhbm0SVwDdvWun6VPHbw74Cv1pT978f/dddHS/zv7NOdtWbspdu6VgY27R5vzi&#10;Lfml0skL+VPeXJWdm7M1b2DXlPsvPubxG8+RAWVwGYmMqhUE+/Tp061bt4wMdQV6cXHxxo0bly5d&#10;Om/evI8//viNN9545pln/v3vf99zzz233HLL888//+yzLZhHy/6L2nWoDU0ZOcXsbXbvOXDkqCmy&#10;T7P0hzmHjz78xB1Pll00+WhD9ra65/ub1yo5zbc1cz8Z59EzRh+8z7Ta5NFzr9vp6kO7Ly3s2mXE&#10;Tivneo/cY7Snprnuv9Rg2aVBycrSYOGm0jX/WPnRijllK8o+Wjmn29G9awu98iK4rba8oqoqL1hR&#10;JPvtQem5eRHqjk2lPx7PU18slaZiXpq7PC3J98q8lel+72vzV6lFo3ZWW7wMx9mP8vLyqBrQ0iCH&#10;KfOyChVpbazKlK6lTcz4ZWe7/OQ9im4+ueyMaWlvLMh4ZHbmY59I+ly+19hWKMCGLQXhqXTvE1y9&#10;2vwpR+P+Fx+Te6nKzSLNO7Lrvt7dc3MXrroytXunHj1Gf3/EoT2POqL3Nt8nE/sdsG1dP9mSOtFO&#10;QUFNRW7X2tqksf12au7pR4/vi5fVCpli2kGNfBxzWbi9o0ConguWm6tssi3Lz85J9XqKK4OLC1Ry&#10;ke4NdfJ7NxaWl9fUyjmk1eWehYWeDJ+nIDvH/YvkiiGcWNM6+jOHYFZ+pC7a1VWirLsVhmtF1TsL&#10;7rrPzmtJn6Vn+bOeJjic9Nkc++lLdJ0XVr5imqTw+iWRkaYlnMvA9U1+a+R+WYtWbFqzKc9c2Kur&#10;Tkn9NlW6cSN6qq9PbSgplJyXV33SIWPSklLf/2zj706aKGeHt24rVk1/Og2kWvlu1DGodVStW0rV&#10;deLsmrz6hZXFyms1KitftdNnqfYsoUuSN5ianLHDTrWbV4YKiz1yQzmZ4sbVNXNfDyWX1RZu9O0+&#10;XgfQIWmqO5zbmhqjEcmclSHZbW7a9aDNVctWhUa7RQ7r0mN1HtzUg9YVAwPDBmUNG9Jl7bqS515d&#10;8PBjX66Zt8b3Y7Zvcbb/p+z5s1cN6JsxbFCmyr2CAZU469zZbze7IS1vhK/WDldo1WtBOP+0Y0gn&#10;kXFd4W36O6N48cQs/wc/rT/wkEOvuubaiZMnywhOPOWUk079jewkTNtt96uvu36PPWe8s2DF0FDl&#10;3oveslazerNnO3qNrKqor62PLdS8fezcx6d+oVIvqUH73p89A6Z47triuSvfE6zx+FJkQZ7Yf/Wu&#10;XTa6V3VnxJGhk3UxfrjuYOTXo97i6DBCBXLvb8vYNHCSpM/pGWmVZRVdB/etyS/zZHaR5lv85dWF&#10;K9dW+72duveQr2JG97RhGxeFx2ZiaKvhDXvVDGfT9W9mTBip13yr8RtnpZcVeYf+/pcv6ZnVp3+o&#10;Kn9y/6oXjvfePqh018D6I70rzMp/emDxLTVf7hjKtVrONWtAxP/2GYM6CO4wurm2gQ2Ox4r3m5yO&#10;iWvthNYOau0gKSR1KL0SK0s8Ze8DLP3vv1898ze1Utm5uvqb22+praoqyc2V00Jy0WOV9OlO4pzc&#10;NxxyRpdHzvVI01JyvaRc3iHP+vZqqpM7723YXJBXoGJTp/OUJZsLNT7r5euWvq6L/vWRiXRN9wzv&#10;sloaOzZjX1eQaZ2uimjNqJ6GmKWZYQlwrTJJSdT902ukHrQ86/vYqG2sBL7rN+fLBsr6qTCZt/2Q&#10;9FluPyh/7f6/T6UJjtUP3Jvcpev8k4/pMnHy6GtvMn2pLbi7KWo7e7aaY9Crot/vU20N6Rny6BrQ&#10;Uhipha2bn5ZGqFWRVEmy87cVmJKoTvJHKc27WyedPnmsdH/eY8QVe406b78dj9tz6oHTph86fa9d&#10;9zxu3Njpd67YfU1Jlsy/tNesN2SyS6nv5Kr3W9QPh1O8Wo/k07IwG19vrBM9rg2NczYq4qa0Ovc1&#10;NYvt5jrCF5I4v6tWNm016uG6yUC4eQ+7PWqrNWq7/Q0r4XbiZncWbUfSdjxtbmhoNwWiG/hQd0pU&#10;jX7o5qdN49P63ommARCnYWsTapvCRNxctYENresrFRHpOmdCnFM/Ub+3rkTYqhltbah0Gu2qK21u&#10;J6h/8aPucGhVlLaqS9u35JVfNX3/Q93Uh1Pj2kzDnGW2N4mRMbT5NlsnKfRs2fNmvWlWk7rf+ag8&#10;PhxZO7WfXd+ienPrJjdc9IAAAgh0VAGdPldv+kSdqt/0CRl0AutBrDWg+/fpPnWnMUuLauQeg7P+&#10;cmaGP/Tzus3rthbkFJTKfmFecVl+SZlU6VLP9gt5U91+qqBUelu2fnNWskcGlMFlJFMnj5ERJlDc&#10;eAeRfff8/PytW7fm5uZu04+8vDzzLO87j9LSUon84h157P3LjofsLQzuNaRHV4kkQp+tm/PQvPv7&#10;Dh3bqUvP8rKiD796/rLXL3h+wTNSm2TTlvxYD15jn3xkn59tGmPe6NmzT++BvQuqkvNSu+dImlnj&#10;SfKnZXTpltEn3VOyLtHRxzpcbVVQAuhgpafnsQNP+uOp6VmdjpWG1Wu81YU1R//fMdXbqiuljb3S&#10;2upSlVNLz7GON9H+ZAewvCa015iBa7eW7jFqwJrckj1H9V+7rWzf0f3VZYQSALV8AN3Jfny3ZGND&#10;NaCXlXeRWVxXlSVdovMa33Cy01zdJV1CprL9xufdcVL12P7VI/uUHLVz+fiB8Y0oob6/XLhG73Or&#10;h//QwwOzZlV8/VXlqpUl/7ovdchYb/fetboetvQj5fzqhxZcb994f+W8D4bvM/T3kyZ36zOieM+J&#10;Bxbnd0rP1AcVrnbbu3WvTZFLibOHJjS7cQxk2n3+8/PRV39POdSX3sn78j+sI9iSgBUKxDHqeHpd&#10;MH/pEG9ZUWVQutLqYEFl8OF1ycf0Dc1ILdwtq/qTXF9+RUB6WPDdUnusVsTiVH+2Kh07NZBc6bOp&#10;5qsrdlltQNsX5prU0cljrUxMKjtHdTJR9zvOnJkUTN/mz0qcrRvuqRptzj2OnDBa3T3K5GVWtWjJ&#10;e4K1kj5vySu2Ui0dJ6uruHWLGcl+34RRKoAuKa0Z3KvHLZftJsfPWalZV56zi8yJrDEFxaW6/VPp&#10;1OGfvgtVg9Glyix0XTsnqFLrvJ5p59jRLrepFaXeV6VP8oV690zrP6h25cLa8prgvNnyoW/A0Iyz&#10;70/Z66xQQZm/5wRfn37yZm5BqaXtZNym4rUrhw4fCVuHy057mnJMreqCuW/lpC9H1tWia6okT5EM&#10;evdd+mSm+0tLi0YOST37lLEX/nbiBb+deOE5qjto78FZmcl7TOkj9TilT9XWs9TM1AtdP6vFrSrB&#10;OUThKN5K4iNrPFvxrHnT/dGyhSvTV6yauTKwdt16Z2WQ60vWrl5dVVlpKhiuWL585upQ0Wefffn+&#10;5/F8FczSsB91M2v1STicfmDCZ38a9YNqJ8W8LYNe4fW8eLrn9r6emZM9C5/xyLUuQc+X+7z72JRP&#10;XaM1ma/JWPVDfzvC7aw6ZyYaLLq9QbWiDY+cDvk+eWBeXmHX0YPK1mR3mTiqpDB/2XOv5RZsLU33&#10;F1aWd919p5RevUtXr5/7Y86SHiPt+s9OSZymPpwzcXb1zDplMNO2UiHr2xeuiPrIbzv9+9xenTOT&#10;aisLg5XFgaqizunei/b1PH/I0h2Tl/evLT63/JuT0vNGJydfVfXd2FpdF7veKnsmkbaDaHtRWOuP&#10;8XY9mqisEec64PSewGjNFzcijJarLaQJDmncQSqWyKglfR7QrdueY0deMWbs/+6+a0Dvbl/c9Jfi&#10;LZulirS+7l+a4IhvunKuR2r4ShVjc9u9Gql9HAwVy4mHkqqotonVpRjZWWYTJIn4VSseOWnfFWfs&#10;Hjpzj9DJey8bUHGnU/159tLe4YUaGf6GT7npLa+9DTOrs0+1/qyqlarK17qJjFpp+6KopDzcJr9q&#10;ddmqCiDRs1Rzlq7Hnnuveei+j3YY+tOfLpN60GsevHf/pWvL169dcvVlZmG4mvQ3IaLV6oX9vnpH&#10;ry42nbQBLSVRJqYyuKr7LCWRDX44yLaumVFVpPMrrBXqu80ls1cUzFmaO29Z9sKVG6RbumbTphL1&#10;W6zqjkuVH30TQplXvX22Oh1ymohTvVLlUKG8tTK4tvGuRWuv4a6rIPTGWm0JdOMWdrsWTmyrz+O6&#10;ezdnjqIvq7E2R+Hzm9Ygzklga8zONOy7I6p6zrqCt/3ChN9RjYHo5qfligsdO5vbHqbKnQ9T01LD&#10;Xao8rNshRjZIbdWP1lWpnUTcTqXdrXa4tpfuba5JcM3DeqUjXVfnqhRvImHXtRp2FWmTGFstdjm/&#10;ga4Wpe1g2mpZ2mp4Q7WFbhay2Y2wX5vzKnVi6HAPuqhWOZxq21bB7Xlxvnvu1cVisPYR3DGzXtGt&#10;MyCJbt8YDgEEEOiQAjp93vTjW3LcZDp5TQZtVgU5Vd/kOqGrSMd2E0Jp8XrHHYYvzKu47cJjT957&#10;x2USPecU5EruXFQucbPskxWVSlehWkmzO/lT3pSPpAfpTXqWQWRAGVxG8kN+hYywpetBS6YsF9ZK&#10;+iyJsxNAm/RZHtLKgTwkg5bnsrIyyaCbJEu4B9nblSPzAyceJD/5H62ePWfNJ/KG7NbtMHkfvz/l&#10;w/mv1FaU7zVyX6nwkZMraVHkwVHCU21qwMrajHc/+3n69AmduvXp2q9napfOHn+K3FHFU+uf/Z9T&#10;mxr6l34urWrUlMstaFK7DOjTdWi/5LTM4o+3Fbybk//m5tI5BYGfqqQavyfory6TlvRCrdAEh+wb&#10;Sny2qajmkMFJW4qrDxrk31Zac+Agv7TnN+WdbqnJrXELzRfsx6lXP/3ljzldXY+KCuuOf8sqVAC9&#10;vipTul+6DGIbPnzBYW2wum+XgrP3Ljxpt6pBPVq8Qrgu3hNvzNWnb9S+csrOu/jP+733hRdCf7st&#10;Ky3Tc8FV3ozM2h4D1K60tGRaXTPr3QWxzVMiffmTvYcfOnBRxSsfLX934boFb377wgbPG99vfTFY&#10;U6V3/tVj/LjuW8pW7NP/wief/zGRacQ5zO0nqg39X95IPvj/fL0Ge0ZN8V71jP+wPyRtWl675Eur&#10;SMvLFsc51vh6n7t4bfryhV3TUvLLAxtKgzMyiqf489eXhQK+lO+KkpbkB3qkpUgP0ps1XhOQ2DGL&#10;czyoF7ETndgHvfYlw/aFw87BsHWk7RwMO4WW+s6mk3ecZ/eb4WJEH3lah6WuS3pdVYtUExwqLjHH&#10;guaoUyoJqtBZVz62GyGQ3oKSmY4Z0mn3yWrNlIL++Q879eqeJgfspxw2etzobrKpkcgvv7BUVzhz&#10;LoTXMbR0EbWcnQRenQBzDp2tYilJUyFKR+bh42rrfZXvyLH+PkdJL4FlC0Pl1ZX3XR9csVj6Td55&#10;j/RL/+IfO6n6rRd8/QbJgXJ+UbkOenVca24XZf2p5kHXNtWRt33g7j4uN8fpVr0uXSdaV/ayL01W&#10;d2asSU3xTp/WPzPDf+yhw644f5crz59y5QVTrtKdvD7/7Indu6ZNnzogLUUAA5LQ6NDZfbsqp8K3&#10;HS7rcxD1PVRD2OGHXUPXOWGRm1vqS+l64jnnn3HCca+//LIsI2n6aOjw4b16987ftvWv11931lm/&#10;TduwbOPGcNs+sX0lmgr+wuGzGt/O3fLD67vMsMTNqXKFy2xPTbUnd5WnstjaEQh6zuy3/IJBC50y&#10;mP0DewbdrT/bYVKdq6isuCFcQLNFNW+rJfpVeeevytJ7jBtWXVVR/OOqgQfs1f2w/cYecED/YcMH&#10;7DJh+O7TagoKb3xr1Z97nbAoaXA42HXn4E7ea5aPcz4lYndGf/XNtJ0IyDR0ox/SFkooUCb3bQvV&#10;1nhqa2QV9HUeXrbm0+/nL9t3+Y9/y3n9xKScrhmpaWn+rkm+gwv+v733AJTsqA60u9/rfmHee5OT&#10;RpoZTVBCCQskAQJFBLYBB2ABG2zwkr0ECQPmt3+Tdo3517CwxsY2yy42IJBBWoMFSGQkkAQSKI80&#10;GoXJOb/8+nX4T65T994Ob4Ik4N7p6dd9u27dqlNVp259deoUanvNk7JvEbKYl7LQ4rkAmVFp9ZiV&#10;Kkneh3Amh0TRrk60iFL4I7i3KcByRdA+lSmmz1vvv2/XHT89+6RF3//cF9YdnljcmIZtNNAWlzY7&#10;sxYayFrrdBe7sIGCUkLHF4BTG+CLY3ximvRN0rSy+6GFYATNpbVr8uCb7vwfH9723g9vfPfmTf/1&#10;xNJOVuvbD83637eupmu914uA/jwzIxcciFwJqCKAJvWIKUH3FzVISSUyS5VnAcwSGD7f++bXjW/e&#10;NHz/vRv++oOWy61f/Jebls29/TcvhZ/4JNcuszLVSccod5AS1KNcX4pdsNkgz6qR715MCbrANq2n&#10;6hZZdq12YLy4bXj6/r2Td2w//C8/vvf629fdct+GezY8tvnw1OOH6/CqFUo4MwkSoR5NZ5CC8yf0&#10;2yQ9C25CiG6OUgQ6rkuiBnzZYrszxRdMnoVHs+mwzdlKSFIlohsTTcLmbUTb6IQXk17ueknl6PIk&#10;xd5qN61oOnjfIG/TtLchWTojfSbu3Iev/l58wVf8ADoZP/TgrwyjE7sjYiwIt2mvRXY7zejb+LuJ&#10;grOXeIl8wzy4dP+upnD98Ejaee0IDjSEKQtPVrLswbR0j2ZB7U2eOX6NIxBqqWFhDhxrp9Y/rdHS&#10;Rn1YbV1yLsxmqd6lPlx0f+bs3UzUXB42l0AugVwCv3YSqFYe+PHnmSLaAWeQQedHxxJobwENLpvP&#10;P+fUBw9MffwdLzthbv+DG3fsOjAMps0HDo/tPzS8Z9/+nTt3btu6bevWrTt2bN+zd9+h4dER2kIE&#10;tu+AD7DPEmDog8PjcAlcCJdDJB97x8sePDjxzLNPOa7+oA8dQs+OTJ/N8Dlh+wxh4AAADUfHQptx&#10;QNhnavu+7Zeecxk881y++oq/vPT9//03P/7RF/7tJ37v069/CfqAvuNn35jTM7hz3x6cEnhC+PPo&#10;nf/w+j/+w+u+s2mob/zpb76kMV6aHK8Ua2PTE8OFBQPrt4Mh9vE96hXYXQf8GxYL3T243LirNPfy&#10;kwaeuUhe5y143TvfUJ41qzJRh2AQ+PimBu1T6pO1AjDoj985OjxV/+d7xyerjS8+OA52i0CFgCgd&#10;7wRA/HeNncsv+Pyhf/7BD36xxeygzQf0BnLBsWVyEF5PQJLgFgygyQceebglY52PfOQjH/3o3zwB&#10;Cbj/0V1fuvEX/DANtytffHHfJ/9n///6XPeb31YcGCwtXFy6+v3wE5h+Xfvtux/cmOUy9Ril8g9e&#10;uvb+A9c+8si64X37xg4dmhqfqIKJGJCBCo60+SY95eLUpmf9f39/K5s7HadjtAbuevGAzg52INy/&#10;vXHh73S/9VPlP/irEts+/+/3hBUD39mDiO34HdP1wjXXfPuyiQ2L+3tu2Fa//VDPnSOz/uHR4jWb&#10;6t/dUV88qwd+ggAQzB9qpctSEtDBgyIZDjMH1V33zE6LXULiaR3tso0VRw6g2eydmT43OwIMtIJC&#10;G2RFcpgoTRfjXPQKim55uaRhmyxY8UO7OIWN8nC7PHB5Ua/DblrPOH1o827M85yh8uUXLYE5lOXL&#10;Bl7/mrVMn4GwAPDFy7uKsMACXvBBPpvTCTxfgBcYzEEANIFMjjN5OMpURDAeNk9cSY4ihVPVgztL&#10;z7wEkt110hnlK/6ga/HK8b944/j73jB13ecmPv7+4VddXt+zE1xw7DtwCOK3vQ3JLA4pCfASXC1O&#10;RUIuPvAdMXkMR2wY7MwDwwJloDegO8C/M+Cxdev3rHto7/0P7X1gffRat34vvMBfZm+5CIGJXYmo&#10;BRwwWyGz1gReNhSrSIUAKJ+1sIZYisXTn7727sOV2raH7/jxzR/4wAf++ppvfPX7t/3bd3780f/7&#10;oz94z1//6z/9fXXbw5s2brjw8gtn0mo6ae9RJ/LGX1xQmFWo9Rb/765Vb/n5M/7o9gs+8tBZD9bn&#10;FWCPDDSRdDdvFP5o5abwneXADUQNHbOWp6eTz/xXzusH/AvN86bSaYf37lr+4stHuxtbv/ujA9++&#10;ecNN3943crA8F5xvdN/8r9fdPvusqQbuQECHpo9gMzE7FnZnMjP6rNaAPIfy3752eOvGTeA6HOPq&#10;GSzMO3PHz764d9/Yvsf2Nh4fnVcr9IIx/YHxvYcnH903ct2ccyg/lpxw91AYsU22h1AuDxlpngYC&#10;3uRAOB4fWw6zYyjXLDqpDp2JCvwPo7tnANCTE5Of/+eHPvmRfd+5YceunfMqo89Y0Lfja9fe/NNb&#10;wQUHOnmHPUDRB7QlQz+p4gh/Qy2AogN3E9DywOcy+lCCh/ZD6Go5dZBKKVSK5TtPIJ9EWG2gve+d&#10;HK5Mj7xpGTw/i8b886+dOToJMNcdwssM+KLrIT7IBQc4OGL+XAJPF+hnGRZO1GojYHE8PJ5MByeD&#10;jv23/Oji2+8BO+ifv+r3wPlGC3HSNTzlQsmWD35NCaQEULj0m6CDwfMGen8Gx88gk4yUSF5A6I3a&#10;2P6J6YcOVu7eM3nDXY+885R7r1p75ztW3/qnK26egP3Pq7VdY2DVLSqandhLXTFLd5mRkRSCtkcX&#10;HNorRvly9UrbGlXqWNuZSjRDaHVcEe/vJ0qS6T9XYT/nIO1cqbXq0zD7hbkxC+oQddibwO00qFsj&#10;igk0EmgE0MKg+/p7+wA6w2sWvcsH5NKEp5FE4wtJdPDUQb47wF8HHGhVLb6kBUiLz2l2L6JORnzf&#10;ITJLmkiHrt/VPe3i8K+fhYgJsK6mUgNnChzR5uS18S3UBt6ANHfw9ibn2VyeDzd954NZQeJJnvPj&#10;SiYTgPyVteex01WdabQ8VC6BXAK5BH6pJdBVOuvZrzrrgpefdf5L5QWfn/0qAFm/1Nk6JolH49HU&#10;hG/qDD9drHhRi1tCD/28C87cOV18/csvPeOkBVt2H4T9gnBHqUZjanx86tDexYc3LTy4pffg/gI8&#10;qQ0O7l64cs/C07rnLO6bNQDOzjRmXN0GTyoACXrLXf095RVL5q3fvv+zX/3RCeXGj+9Yh51jR4cN&#10;Jtzkv19VKY9RPCAqfui1Z1955ZUbNmwA6+aRkRF4Z0tneAfjaIbO8AFsSy+66KLrr79+eOnvSyo6&#10;MJHpKL0aaOWVaD7z1ue89eKzLh7oHzpz7en8lKePe/g8DF9vu/vnV/zu3xZ6wBIZ/VYf7+PVLzj1&#10;ms/+6zte/sxy/6aP/fNb9v3k3srh7uFy/+mrDhZfsLHQe3x9pJy08rv9zzilNgHLLPGhH01NJqFi&#10;BXCGG3T3lUv9Pd39pYlfPLJt85XHVSCvfM+b33DFWd97aN97zx/4yM9G/+LCwb+7a/Qd5w1+/bGp&#10;l96xfPMrxq7+79f+4JszXZF9tEn+n//Py1/xwvMgll/84hcvfu3/W1j4G2v6Rx6bGPqjJY/ByS/s&#10;XnO0N2h3/Vsv73vf+95HmiJ6Tv3oRz8KJzfvr3/rh78oDJ1cKB8vr+6ggvp7y1/8b3/47HNPpm2C&#10;zHgIk87P4ECfb7378T/54FcnKgjp2uXpCH9/wxtm/+Shm4KOkTFzYeWSNXd8DxawP6Eznx867Z87&#10;ycbDY/d9ads/dBLyKMMsmz/rZS+7bN9Jp98zMetQBVY2FOb3FM/uH1+wdf311/9wx4FxtZokeCyG&#10;Smy/REZR4IATXP4qMIxrWyjQJIxwI65Fpy/JzALvQJj+afPdG1MnA6xi0GkHpKC2576Hb73uM9f/&#10;BE4Cm8CdBt2wPQQtFh64T6YHTjuxvuKEwaGh/hOWLlhz8onLly8Fqy6mz/D+hWu/e98jG/tmgSk/&#10;TilxE/NRhvsXC1f/4aWnXvDbPasv5UpHrcA+SMA0/Lt79j8Vl67pf+X7llzye8HclZpNfdum+uED&#10;tQfuqh/Y1/v7r75v7+SVb/zb3vkna8wGeXRqRQCFnZfWp2RJm6KzrfJgf3rbfNjm7twzF/X10lNB&#10;mlNSaPC6dO+6vWD8eMqlC7GSyEQDgwLX8kNWraDCs0GAKVqEXG0gqehNqFLpKxcqz37ObY9seMHe&#10;n61feOaWk55TqNL0c3lo/tTec9Z97ae1oTPOvnD7V66DWfYO20Ukl+xrNF0moiZRLysf+M4V3zu9&#10;dMj/ftPe5S/+2W+xDPiApsNr2AnjkAUhGAz29QGLcS5fi+xiFGgFrMECjyhoIwuIDzwK0EZZcJKY&#10;B96qr6f7bYt2XDL6yIkXnVdcsKBR6ukfml2sTm247Z5rHpxaX5h7f2OJ9gLCLhiv0C1ocpIs38kn&#10;KvI2o47BSpmxObVzTj+xI7JtBLRU7gE9sKhn+I0XTL7gojX1vqUbf/SvjXrl/vse7/nxloV7u4ZK&#10;pUpvYTeo++6+zy4875Hek3DFgCp8MtFHJlqEpglIkyYw2NkBnAYuC9MaQPXgCQM+8DuBSGl85IKB&#10;WR78k73aeBrm5HJldlfkk3f1KZetXnvZ3oN7H9646eDEvscPrk8WpsZ79L3Rv6/d+uzfemb/C1+K&#10;80ro4hnmPIlHw1favRQd+jRqUNL3fOpTX/7++s8serGohvBH8phR44qF6V0//6u/eM8Xv3k3ZB4M&#10;kN3UqdOA8bxCdclI5Zk7q7NwU0Q4vrTi0AvmwQotsH3u//OvnXX7o7g/oR4sACPALHL4Kt6Wr3rN&#10;pe9973t7VjwPzk3vvvev/uK9X/zGz+ACSAn6HKJr+Xo58EPxbXd9+rTJTo0k1vct+NQzrsLaKBHZ&#10;B4mcVncU3vXHmJLy8udB7azuvvf9f/meL2hKTCZRn0BJ+vZf7F+4+vzX3XbBmScsPDQ+8fCWze86&#10;/e7fGNqK+5bUKm945G3lgTmHYBPW/dv/euWXFjQO/NUtr7HJMW4MmB+v3orFV12+FlKy5rmv1Ty7&#10;zih6vElULmmdkj0yFBCbW/hDFUYaZmLWhtojTljK1rJo+Y1LWKhJ0264chC3tyZjAFOtab0STNd7&#10;6vllThkGh9Tvd3eXaYdCnkYDr0vWjxB1NW/J4mwZExTzX00YqRuCso7w0nQDqX4ufApk/+Qk105J&#10;rn96bNpyEw8Hrr+h8rLuOHym01Z3rPvm4o2blpyII7XOXrQTBeJhrv5JPo242Qm9izQAzK2Yk9B2&#10;n6yuSW+L0o7am9bB/G8ugVwCuQSeEhLgrid6JpD5ZfpBp9UsmD5I8AxvuJa+0mMBZUtn5eyr/JLV&#10;FeAjDD9CugPnY6EXS6n0p4TQnqhETOy54vJLv/+Tu1vfb+VJizdvfKwNgF69YumJK0/sX7zwv/zO&#10;sx7esnsMdimBPqsOtHmqvOORS279j77Du8v9XWWgzb1ouAU92+jA3PtXXbRh0fkwtKZZdylZHCrA&#10;MtOuQm+pa6Cv57QVS/7hP346sWff9s3bH9+yqzPZzAxAv/ulJz//+c9ft24d0GdGz54+A3pm+gzH&#10;pZdeet1119XWvEaScawBNEZbh3WU4zjQBfOZRm3Z0vlLF8097+y1CxYMrThx8emnLl+wYPbd92/8&#10;k6v+sVAGAJ21s1hnMpp5qEZheON5K4Z/8fmXPLRu8/5de+86fM47/2X3zOOZ2RVz5qyft3pfz9mn&#10;Fnt7SoN9PfMG4VUaxIxXRycqB0fhVYXt16cqlfs3HNq44NChM2Z2gxmG/r23/fFVv3vB3ZsOgmJB&#10;w8NiAYwZS8VCf7m4fOHs2T3Fd3zkS7d857YZxnoMgn/mw3/0mpc861vf+tbL3/zfAEBzjJfMwSZz&#10;8+Glx+AGLaMAAN3sd6DP+0bqd6zbgXMVx23ej8dmwKA/9JYrX/mCp4OVC4xUOEnwuAzPzpWpyr99&#10;554Pf+b7QJ/55HGSyXvfcfa37v7f4FYA4yeDP1g1f/KS1YX9F9z4veBP9jjdPRHtrO6BP1/7P1rf&#10;6wmjz5wMkMe5a5acdsaKWfPmwdfxgwcffmjLvY/p3oM6XhKoKH4ihT7jWJQANFs6p0ZlNj70I0rB&#10;ijzMnH+Kpx5BMM0A9FZwF+5qSvjY5OGhtveBdbdc+6//8VMY5YJtHOdX8x39hWhh3A+beY2PDU+O&#10;jYA5J/hBriHsmx6Y1b9g3pwVK05ctGTxxm17Nm7ctvikNWq+rb1bYnxLon3Hqy5efd7ze9Zc7gec&#10;Oki1Aa0NfcNYF7rdxvT4rK7JtSfOWwO3XTj79FUnnnzi4hMWzT19NftwxyewH/70nle8+zO9806O&#10;p5lUKmbhbxlVmsNMx5CHftD2qeUwvWd2Ywp234olllV9IYbewe7lz5zHYIJdfQpzleG3k0HrcTjf&#10;j40f6QCoQgy2MtjfvWDl0ntuu2egv3vwsstum7UKAl448tj2f79+z55DF15+weP3PrR7n0wkdNKi&#10;WwLoUKXwUzsAzbe77sLv/N6STYLpegpnfet31k8uxYahjQSaDG3cRc5S0WlqXw9ZC8JZM/cD8XgA&#10;TfQZ/ASjVScf6HEbsY1W5WJhblf1lO7xsxo7Sr29FxV23ban/h/zzt9T19U2xLiMPNHacVwcw2yL&#10;/a7wply4Vp1ZUAgusyZcmjDBANyZvMEiQ+f1+IChofNdUB75T2u2nDGwC/DIY5v3b9sxNG/9jpMP&#10;74ZVAI8NLLx/1vzv96yZKg1B5mDbOChbli/LNgBoYNAOQANxNvpsH3TLObxaATTjwAhAz5k19zWX&#10;va63HHWFsEneNbd8cQRWjCWOuP85+t7oqydvfN6LLoDRDtAiLDKYO6hUYCKFnKtX4DN43oBTtQrC&#10;6C98/+HPLQWXO8mGFlfB6NfpPXe9+13v+Mq37wXeCwxKJBky5RSi+9joqVdO21s94fAZC6avO3n3&#10;ruHe769fDJ43xiYTzspkaMf2FrQdIKFABdB/9tor3nX1Vb0nX4qKas/9737XO79y0y9wQoP8HekR&#10;txn4Zfe6t22/5bTJ/W3bJtDnvz/pisaSsyP8GCox3YUA9Hv/5Ip3vevqnhWXQL2p7rn/PX/2jn/D&#10;lCCas7vEnQNe9UfPG335M4ffsv2dF61Gj/+3r3/4TQtuPLN3MyvS/7zjLy5YhR3TDx7Y/ImTv3T+&#10;0059w/8BF+oRcU4z6FdfeerV77p67cWvd6UmqizWz1zjtcQ4NGtketO2H7wjsZ/pKBK9fdSEaTNd&#10;nUlSI19F+HoX/mt9hH7NqPHc95PTaF6pIY44yt1gAN+Nc890Eh66Ub8IMua0il8nVi8EoNn2V1W6&#10;EGb6oxonmAdzoUeHxm/3USptnNqeIZPPkk3bckwc/Dy2e0zQ7ppE4ept6oGDpeXBdADQ0SwsR5J6&#10;XvDdrLupPRsHAC3OsvAxmhg0LUMJNaht48oD5BLIJZBL4AmXgIfI2gkaXH5iAPQTnudfmhtO7n3u&#10;Rc/5yZ1tfJCuPHFJGwANTOD5z336+pHa3/7pizds3nlobBIQDzyMgZvgidHRcx79wW+s+1n/vK7y&#10;UFdpVlcJRj1lmMcGvlrd3X/K5+Ze3D/UO1Hp7+0fgCcM7AbxSQJ2i5wqNqoD/X0L58FI+KT3fPob&#10;pw91f+8n98BzdQfynRmAftPz54PjAqDM8A4H7BBuH+AzHGAMZQfe/dTXShqOB4BGLMEmOLz+D3r6&#10;mkyhwAd81QvdvfgCY9LOfHN3ILGZBDm0Hu8ODgXmyi6FM7l4xmFh9Dh76KFZ/du6u3BrnWZHrd47&#10;PnHS8MgZsIh8xveYyQVnXfTMlWeeAqNf2HSmXqnUp2ENLlhko6kRRAP4aPvmnY89vHEmUR6zsO9/&#10;02VPXzX40jd+2AD0qr4RiH3j5PGyOw5Jnx4pjG276Pxz0pm59Wd3FfqXHFf6jI/X7mH9aasWv+ZF&#10;5z3r7BXLl8yBn7buOnT7/VvA77P3vHH8APTAQPcfvvSMeYvHdx3YCYlaMLTgwL7yHT8/+ODDh45Z&#10;Sc8wotMGz3n2vCuW9q3o75I1E1XwB1o9DH6fwfMGOPOcYXzHM7gOq2IAjXaQYgwFAFpIo05buuTQ&#10;iBq/U/kG5Cmn6ezc1XM7zMCO+7dZfMkRtL+pjDjxT3XvAw/cfO0137xjEvYES4xEU0NICI/moECF&#10;oGPD1eQ8ngfTZzwLbzDYhsHegiXLgbjBkJzu6Wt6HGOx8I5XXnLy0y8rr77Cj2KDDZQEF5aAcVF8&#10;Eqn0OzWyBkUyWJSup7Zy6bzFcweetnbZ3kMT373j8e4BZChuDsdII55NDJqloQX4bFd6Qikx1KfK&#10;tcN9jamy4p4skZEUSgPF+Sv7Bxb0kVE8eldhnMrGgvxG0rIcyhd/zpUhEw1+AyvgGuBXfME/fByY&#10;gLdznn3WjasuhkuueOQHP/7mjxCezvxoDqAz0F+HOuoPl97/p2seH6uV3nXfb6wbX8YZ1KX06Nxb&#10;ADRu4iVbeMEHaE/mmAProVgoI72kXSEp+7DDGtZE3DcSaY1CcakxIuhiT1ejGnbHdLNCygOJ+pD5&#10;MwEi8/2t/srZutrVIoIlXIYw4QSsnLcjI5SOJB2aA5Q7wmvYIAI9XaBD8GJ3XxXW3U2OwUQOrh6o&#10;oT90qsn4CR4kWMT4joST2CZZQHfRQwNbQHvDZ7WGRhqqeiATQKOuYnc0wKAvPvvytUuRHsLx2K5H&#10;b153c5I+++ZC6WlKrGZSwa5d/hiZo+L0CbppRq/EuFMfeM2Ad3rhB/QXAbs1V6Y/f+LvNYk+A3XB&#10;qek9d1/9zrd99Tv3MX3mlsUxJNVQ6mzTZhxSwDLgaoDFQ0+/AUC/+3VXXH3VO3tPvowBNKXkrpg+&#10;UxH5BgaqqF4b3/94rQILFELhp6Yt8X7dvUP9sG0mPVHLVBQnh5PFao0A9J//5+dfffU7e1ZcygD6&#10;6qskJb4Y4/ziVayOXvTO/3z/dnT/9ayVS274x6+gP4iePqjU5/7+pbduQluB85cv3vmTh2xuNdLP&#10;jkezBn/NC0696qp3rr3kje52/LF5hdKxkVZoga7EYiOMq3pbBaDqlKxiQSFgP0Wcl/osWsogFDeU&#10;gesAVZB235BK/kkHU9LvYy8PWh0FxG0fATTtXIgAGgKHfoUIOls1k4ZhR3Bm46xwWXQ76yLvrcKg&#10;dDCKTsBoptOpk6IP6SeuvJQ70xVSuVu2buukpBlZicvFSSs5100kegyJKe71fKwcYyYE13YsuogZ&#10;DY4+2aEeGT6z+TP5Ms8BtJRO/ieXQC6Bp64ERC1rAu2rPGzoY136PD+E2AOA6EPtWLErcP2sPc8d&#10;k+e4p640j3HKjhWABvPnxcuXnXHmmrNXzt+0Y9/YFIyn4Xkf+rKuseGDf/Do15ePbuubX+odKpUH&#10;u7r6i109uJCrq964ZvySvSfNXvG0xzY9tHzHrvmVWj88xaMLyxo4dNtXGtg3t3d1f3nl2pXL7t98&#10;4KF1j+3ZuqMzI+iZAWjulqlj1ofUQJY5qvT56JnpGBdMHl0ugVwCuQR+PSWg46gUgMYNicQCOgDo&#10;TLJhQ0AZEeKDBAvTBoj0bKEjZvur52woGQ0oeWBpoMx9dKNOAND3/uBL1954Z7AXpdv6hHb6nJIY&#10;YUqfo2ezsv6Wlz135TkXl1c/X27oY3CLcSM4y0NeeXc+tAkAyj598bBVjJ9YGk4oPkX42QndC85G&#10;6oGTBBzCBRMKQHE7WsSRz052DcqbUyFalS2mcG8pWqPtDum5g6VXZC4W4TMEGuHWMORm/AosFuaj&#10;p8CpLrwmJuAksRfiL0cCoJNTEvLsEbf0IMaYp3WuD/BpRtsIyAdwM9g+sxNV/IAYGgBuWde5ix9e&#10;ZtCQO6LP8AbEEjAm8WcC0L7+s4k1VRySqpST5ymhtSiAFgtolB7Nrxi3YlokGaTWwlEjSCcKxUWO&#10;5d2L9Bn+wFc2koT/cK0QMUw9JH0S5g3gHb7gJAo8jYIDCrKl5Yc88iMQAWh8WqX7JwA0G0GLOS7+&#10;ngDQqKX4xQBaN46j+6RbqMti56X5FAiJOanuufstb33z13+4jpptnDd9SE6fJZnZW4usyIiuGYB+&#10;z+uef9U739a76goG0G99y1u+/sN7ocrEd0wBaLkz75jC3lbcc36koVzv4CYvOcUeQL/v9ZCSt/es&#10;vBxiqu25/y1vlZRo3qIZOLna1QaY9aGN8ESPlaFJAmOFWt1dRg1GL25RHGGknvG7TMxAGADQ73z7&#10;fznl8remyqOpnM1G1qtumwcibEuzRPSJc275EgWJVufQeHEqg4EvLTCj8EZkVWoJFO465ihqyyjl&#10;jmcSkTWTATT6boZ37vpFPgigMQZ+Iwto/ic6TAizM1bWDkiAu4TXb+6vUGhznZwMEvx3eDfN9Ahh&#10;jw9JFB3UfmYHkDGP4zGxt1T2LSnxeJC54McqkK8R2lpdtYmVlTzpkGTRJYsxaKLPUVm3aNH5T7kE&#10;cgnkEngSJZAD6CdR+O1uPbn3/PPPv/PeDa3DrTxx8eZNj7WyKl2xbNHOyeqzzzjxka279g+PHRod&#10;H52sjE5Vh6emCyMHltUP9M3v7l9Q7l3c3bOki15FePUt7L23Mnvp8qk5A9Orz3zw7PN/uvqUn81d&#10;ckfvotsnF/1k28L7ppfB1oUTB0bGIVqIHG4BN2qXp/z3XAK5BHIJ5BL4lZdAMAQmDuYmEOlbGLjT&#10;iF3gkC7tlSEukQDcIJBwALqaZsIJ/927YE8OgIFpbEyDYTG71Z3d8D4EzgSUarxovuVe8NVe/nzy&#10;M1AKBhW0hyFegunCFMCHKAYOyd6xefKex83BDgx3HORT9JMsl5b1xYrizcYL+ZyE5Nl+YsL20ogx&#10;EIxJ9Sv7AeV74mdav4NmpsL62OSUrE5pr0LetBBfKDZk3fEH/ElywwkiwsBLvpl9yEcxgFN4Feo+&#10;VwummTaXLBDKVRsDqDQLzVyVypRdjgIy4k/qnJT56BE0sfQ1yTNHEms6IQqvJCvCc+2PkQcKx1CE&#10;rd4cpwnwiIRiJooOjtF1OgkRUhHFlCElASAcrR5pXqtWJoaA1E11wlIRc0PagOceyCM4FSK9K90J&#10;JM1BSElpqhAYmYaLKZGSwk6nj1IZ/2Wlz1TI9KKthaWWsDaQSqIaQopKsm71gE2K5YIOmo1F7GUt&#10;hJovRxfUbQvCitWaQ3Tv9PXhFonfkjG5exPr9PFmtuD2zTrUDvmkepzaJpPWVBjHhzsQq9Fna/9y&#10;kTRD14i0IXGTkjYkekJNgam3MAXAUfmGw00yEo1+y1ae2lz5prSGA1WwEOlon0RTzkarsT+mlTCh&#10;79VZK/bew07kyROROiOCCTneutAO9I+PLzqJr373ok0O5QXzeH0SFe9wSNsb8lSZPEvoFhacVpaj&#10;/EkoO2kdHoM7uk1qz5lfcwerfkRcb65dvhZQ6NaTrNweAAKPj0C7Cx+eCdw0eweVLQ+SSyCXQC6B&#10;XAK5BI5eAk0B9OzBWUNzhk5etnDbrn0HDo8eHp0YnZweq8CmcY3RianlEzv6e6f75pZ75neV4bWg&#10;q2dhsbwQAHRhV2H+oXr3yhWlob4F8wfmLFrQWLjs8JwTD/YsHIPd9fp6u0sjQ8MjvSMTFYgWIl91&#10;4kK4Edzu6DOTx5BLIJdALoFcAr/0EjDAyEaYbDXJg+AwtjbghL+r01Ya2LrBLSNpQsypd2XTMry1&#10;3/kSssEUEk0jTbgzGLGBZwgGx/6lJm5m68a/FvkFV6Vf4GCCYyD4zbA8xAn3tQBw3lEA2nUtgsaG&#10;jNSCmagG02odZgqYjuG1oF8CwGRkFlZr0wlxIsqfCD3HSFpcR6HPa0VZeOOAoZVHE4OOMLSeIQgC&#10;KVV8Lu6ExeItmMDZMDpYNFMmhbJahVcW4xkjfTaQqTsbMuGQ1d/MoAXJUGU7quP40OfmSUpBXq4B&#10;eIiI1IZRgLQyLxGT5NgJTeA1RsB4SucqFEzzLxmwMMGiGErrSSNtylBwzoSnIAS+CCJxeRVspciM&#10;S0kKNJtVSj6SP3Ii7F2ZmlJMu6W7ru1Ho/RtqelRVaijv1ihsW+oxpmBPxuM5orDANI1a65MeoT0&#10;6IUELaVGmCwc1W5FqTkYHZSS1ocvRgvZvMVq9dVs+cjdvVIRJFISdT4SR7aeEC2scFnCxjbcIk2W&#10;qQvhEhfj6nZCyfyd+k5u2wybuTHSG50wAs2Fx4dMWcnElbvGiUhjDqrSPukdOUWBcss0kq7O4C5a&#10;/0cLXHSeyTV8p7S1I5cpZV03wwsp6EDP+OTSh1aH8EsOgdL9fX32AkbtvgKYhoOWkuCyElpX0gN0&#10;m9flwC140Qbtn6i9t5uutlkylSx2bnF/TbO3bs6XO9cEJtYzwZM+XmLBqLdMmHQ3pdI25SwT1Yyz&#10;ubitAkat5IgqW35RLoFcArkEcgnkEoBNSdoKgYf0TQH0wvmzD07Xz1m9ZNvufaPjU6NT0+PVOr0A&#10;QE+eOr2r3F/smdPVPbtYmlMszS2U5jXgVZ7fuG3/ksHB+oLBwYHyvFk9cwZ6BufM6p7bX5zd2zWr&#10;VBjq7Ro/OKvSVQaWDdFC5HALuBHcrm2K8wC5BHIJ5BLIJfArJ4FMVJRAAoqhGUbL8FZIlI6uZVBt&#10;I1ca17L/BuGNjJTZ2Jn4cqDSxqnlHP2RIBAF3bEXTK3Q2oqMo3pK+Crjq5de/Flf3fwBxqzgTiK8&#10;NLxeCBFyDN0+Bv0MkeDLbD7V3BfWgzOJ9kCNcivMQYUk5BCdATNIpjGt9wpqeDlQX/2k17gLgMvI&#10;WTOXpvE02UTz/gYMlJV00e7DCbNoLEJw60xm5cJGGHgxEmf/o+R8gf6ZRbRtSeXH64LZuUZkQlFB&#10;MDSPQcbOhp6tVkglCebAM2xjMZxpeXFbwtbZrZUx019BR2y7KOhLo1F2bD8FuExBjFCl7itcMBjE&#10;4q1Iyh78W34C3vL4PyNWSxkVOKMUqXIejlA6GZQlWBSvSJASN6TmMoxp5NX8GIW9CYSzE82xZYsy&#10;MFajjL+z8noyQ4Uqp5UhZmDjk9OwHMCZ3QYeHQBzQNeORCum5MYXJiqsQupUmK+NJgrYW3gS1lPa&#10;0ahPTlXQU0V0JBoMfSUC2plI+XLDvD42hbGFYn9vj6SEmgPMqU1kpEQrU/MbRzdTwCekT5m+m7cx&#10;8q6tGbuYrso07YiTmmg0rZeY+PHTQFnaRSXFE7k88gttgktTmqG3i7XchvYis0BR/q0cXIEIhdbp&#10;QO2T6C9bDdM798zEyAMhtx4tzDRYwnm1CqtvnViWBU5sIq0HGy7LBqfCo5lEB0NpRMy9ff38AgxN&#10;BtPyGeyj6Ve2jHYX4nap8AiAm6bSPfjAJUy8ukpWT8mEeLKaOl2cYM5hTZP8EIyjnaF0QNWeWUfL&#10;npgvR1XFKVXtKZg+C4QOGu0Y9U2dNcw8VC6BXAK5BHIJ/PpKoCmAnjdncO94ZVZv9+GxyfHp2mS1&#10;PlltTFQLY1O12vjomY295X6gz13AoMvzCuUFhe55ha7ZddiK8Jb9C9esKg32DPaVhvrBDLo0MKvc&#10;O9BbmFWGR6vCULl86MDAdLEMEUK0EHl/TwluBLf79S2EPOe5BHIJ5BL4tZKAwzg+386ClYbIYulo&#10;QQTAOm7pYFcYsTK0ogjCwRxahry28DeQabZkIltp9cMhX5hEj41PLZo/xCtx1WaZxp3y6oqNo/na&#10;yJAZryLDZzLfUqtnG7nSfky0JZOYV/Gi36UL5oxNTBa7e4i7MUQTAeAea+yklp1rOptedpws5Nps&#10;ncTeChmveQVV76Dq/sL8YAQOLe5DaVyrVJpMpsVqWgCGGGaxa93AoJlLEYZ2ptCYcGbQiKdpIzDx&#10;8iHuOBBBo5ti8VaM3kmZSuvBPk3FT0fSjExYbBJJs7h4DbjIjApXQIiQk87xlquZnum4Op3mZEc+&#10;zJcrqTgFKJv5sH5Ac3Rh0AwYBAbGxEMTyHBJmgpzPeaIDLmYUzgWpvc1pMdJkkwyLZbv3ALDEb4x&#10;bgtWl2J8L5ULznPd4YNnl4RSSWu2FsD2874QqHmYv96AoaXhBAbdIb+kuLNK7MhLMZLKE/VFSjXj&#10;dsXizr2H1iyf39dbCkQq5E6wMlcIrg3GmrmaWAVLgFENZveMRDZ7sPfZ565av3FHobusRd21c+/h&#10;NcsX9ffpGZvwaCOmCPxy2FCHOcmpxNnMxtyhvuc8fdX6x3cWu2mXVKxtUUoy63GT+sMdG9dwEk6c&#10;GM2HF0XoCwf6S2evWbBxx8HuUl+LHFPM0foDaadWOPRBwXSqprqW6DSEgEut7XqVs6D2LTIkzzns&#10;jmRi3JuINyoGW6ZE2jc41QkLm7jgRD/I37gBWn8u+wJw/407G4p/aQXSRITlH5FiMmFG39PyD7Ay&#10;GkqTpTTBaCLOwR2H/6wOOtiYmqyqkUHjwcbRfCCJJn9a+LJMBpdBkQqU+hHrZVXZOitgvypTjsG0&#10;Nj1ZvOTiUsPnyOtGwtRaKmm2fnuiFFN+n1wCuQRyCeQSeLIkcPra5bvv+uIrX/K8O2/45Fc+/b6j&#10;T8Z0FR7gdaja5AN00/ikVVjxosz7XfKsszbXe/7TpWesf2TrwYkKoOdqV7ne3TPdKJx9+MH/2v2j&#10;8qz6o6WF24tzC8X6qqF9Z599qPfcnuEtcy+55vIPvnXB6csGJiojE9MjY1MHRisHDo0f3n2ovnuk&#10;fuDg4IM/X1vun1su1PtLhXn9Paefsvy6mx9aUazc/NMH2uXcrF48aTAAocZhMruvYWy+X8dGOoSn&#10;7NPjZtLuSZ6cZjJCaZf0/PdcArkEcgn8+kpAzKgY/rHxsWxHJJsQguWbWiuTSRSTJzt0TE/DUW/z&#10;1VyknjrIcNrH4i90tEIG9zyEFwDSaFQObrrkwjP/n//yqvlzM+ZKLbGScBlw88ibTc4Ey+n4GW/O&#10;C4+xB2rZ1RwcHvvAx/7PDd+9rbToaTTClGXqAbErREcD6Ehk4sOCR/J2E01ROMG/iVkUw8FARTjG&#10;BE7U4pTbBQFodiL8kCwjh7cETIhnUPH1SSuc1Xk3b1ElvpvFgM6vdWarPpEyizNINZIsiE7gdRV3&#10;I+RNCOG9MjXFmxPCDn3Au7kydFjJQgXNqojJgg1SPUJ+yabacMC8B6wNJwbCCIUWjPf2AQNhD9fw&#10;H1LE3rSR2lerFcgjbUMI+w96I3ffokI7iaqmFLdkUfBaYOAIv/U+sI+ZTk0wE9coFePKU5ds2kYb&#10;t2E2eMk8pF/drcJuikDDeZYBCg72UIRiqkxVKlO16Qptaj3dqFUhBJR2F2x/TYkTJ+fojxy3H+QX&#10;t2P1VN6YLjRgiSDsQ8hnmKcGhi61ybYfRI2F0xbUXrktJFVHcx30lPhFywvlk0pQbXjTrFn955xz&#10;7gmLFwCDtt9JUWPbgqky+luADyAGaop4kn9H50KoyLlhYhj1jIs/QWxs4cqFI1iYUjE8NvHgI1tv&#10;vOmm0ZGR0qIz4FxteOus/v5zzoWUzIct/EJKIBJag4KVmpQpTPXRrTEtoCaoU6FkkE8dVgacbLwO&#10;fPfTChbOBR+ijunz8OjkQ49uvfHGm0bHRkoLnwaJrA1v6deUgJm2SwlPYRYgu7wqRvKLPv2LUHXZ&#10;XTGuemHzW6CRTpGxSJ1MbLJGuruxiepjW/feeNO3R0dHlpx+mUgt1dv5PiOr/9C5I6WZvMSAlxkw&#10;qpYQMoXH+xPishNSFVVz0WDzT6K33JoIrUihk5QSjuuYqmUkxNDOafIWXrQuiHxawBkqPq5jsKpH&#10;+11dGSGMVdMsxWeVStQUl2lGPxqnXBJnluecZp1D4d5VJzV11lVPsPBsqYZ8NWtjmZ11V8lHcmyl&#10;d5EmaDoxY17Et0DfWkNliZ4Ykg9KKAhfu0N9l6xydtGplq1m0g9S0yLx+CTkn3MJ5BLIJfBkS4CV&#10;uj3L2Fc+ozOYOngLU6q2YMsUXQjMF2oMUWd2hM/qT7aUOr0/AOibv/I37/jAP//bDT+++Ssf/fQX&#10;vgkfOr04HW5y79POOvfBDZtbx7Bm5QmPPbqhKYD+zUufccfB6u9euPrgwUP7xyqHJmtjteJkozQx&#10;XT+rsmlxYfye+sJK7xDs9QwP+CNjE7MblbcuvGvevPLf7Dznyx86rdSoTU2PTVRGxyoHR6f2HZo8&#10;sOfw9K7hxgPrFj28YfnA4MBAd2FuX/eCgZ558+Z+/WePXzCvdNOPftEuzzmAbieh/PdcArkEcgk8&#10;BSWgxJIHm7KRj3pwFJ+K4h5BYGJWJjwVjB4LUoN0T5xl1NdMKsbTOICMzt0jDgao1yuHt9TGD9Sr&#10;kwHPynCZh5ds+Atv9JXdUQSOqRgM5AAmY4GDwHkbNrthqSUZCVBfafCEnoWnIFVjQ18F3GRVpo6M&#10;CQlxFvAm5q8CjZ357gJVE9AbDZM540wUDRRl4SpBN2Gk79Cz9M9h8sAGwiG7MSJQFslMFfPCxua0&#10;kln/8VwFT1soqlBTdqGxcj2jaMPRSqJZIEg3BJMiZwEQC+h5ampyanISUDTBWXwhgNaj82bU7BE1&#10;E1UKE+k8dhdS5IQAGjgXrQQXBk1LxXv7gHvJ7E4XmhggcSc/JoTckT7DfwTQzumF1DWbnAltSQs3&#10;a4aE6zozG7BdxwjJPJ2QN3gLV1t5m8VJAWhOJwFoyATt/dXbCzCanKyiISFUCPbPAf+qVZwyCAAa&#10;MDcCaIDJdWLDyKDxVuRjBnJQrDsATTWZWTM4LocZBqDP8AJPB3a+CYCmWonNit4NpTrU9UswOnHK&#10;MSO1IN/RrfXJA/DM7gZgPIoDmfFIzw/57CRXHMNVGoa0j2gUqbrxWNFqQqm3a2Bxaf5aVIgYU6M2&#10;sr0+eaggKdEImZlGKTGNpXGpEg+UzY8tE4NVBXRBD5f6ugeWcEpIl9drI9s4JUpYLadoVU+K0uWx&#10;was7GH3z8gqp24Tl7ZeYN0agUNRmuW9wcPGahasvBF1onVGWJk4qV86LL2rTY9IYDUBLt8UqAOkz&#10;Oz3CZktnnI9g6TKk39U/iTZtXFpLRUrd6DP2U9DMAUATg0afFby5HykrVuYsOu6lVLGIepEeWYuY&#10;5iDsjcGz63tE3Tul2RSohp7Xy4pnvPRNt0KQc27JDasmd6DsdMKPBKnb6nLPq/+1Mmtxac3O7BAy&#10;YDKHC7pIviYuz75QRSkLmXD3UXLxQbmT4g0t+oi6qPyiXAK5BHIJHEcJ+KcReXoNTyk5gJ6h5D2A&#10;XjBv9pqVS++4Z8MM43DBJ/edctrTHtm4vXUMp64+acPD65sC6Bddfv53to0uG6wP9fXsGZkcni5U&#10;u3vr5T54aB/q6+s5YcXAqtPPOWnxqtk9J80fGOwrbnzssW/d9MMtI5XnnHro468/s7vYGJ4YBiNo&#10;sIAeqewbnti/b3Ry32jp6zcte3z3AnicL9WmZpcLi4f6RiYrO0a7XnDS4Dd/cGe7POcAup2E8t9z&#10;CeQSyCXwFJRAFoAmt43iSJGRNNPpxNgqnZvEiJfH5xmYJYw8O8VE3kRaeXB0rT9pn+WBiDhJsOCy&#10;j5Q4+JExqI61BUwIjdZxbDKzOrbmuHnEi9EojCWYj3472JSMLieEokAQiaps8kaDTDSFDlyU4sL/&#10;zFeY9Hh6RDAvw7IsHgFbifGHBBLQso8t1Mx2j9ED/TeHKLqw2raBFCO5NIRmpypJEh2iDLgdzesM&#10;ywPQBPoM6HlqagreAT2DaS28g6MP5TVN60yHlemY02dXfRDo0JpvNCSkleR9QJ/JAhoQDwN8AFhF&#10;BdDox8SsvMGVid/fUR7hMwA0V0ZfX+hzgH1SJ2W6w+izWFaaY1mtlK5yU1MXtzGUBTR/Lveif1Vx&#10;q8oW0HKAXSaaQCuAnmb6XK8CgK4ZgIZKjPWbVp+LBTR94CTzCwE0mD830A7aLKARqUppMdxCiqis&#10;n+kz1jJqCNwYMsv2Kah2WR+ECtth1W2bkyj/Kf1gtUTUkSgY75VHVQ7fKZ4/RGWkYFnQN9cgW7Mo&#10;RUAuiOhF+ZL5LNG2cglpQ/5ZfydNIxqCFBZrQWaEmEhSsy4NThya8QTUJOjMizbAFRNaP5OjBmiP&#10;pTIrZ/gPgbxgDaKSugyHhbFeTclguNoQumRbv5vcjHZKr6G0FJomNVqz5pUZI+bO1FPIhCXdlMgp&#10;FZD7Y12cllyyp9S2JFSZ5w159z7izkSiea0DuT+SHkDu45kuo1ubZSDQr/jZupk0f9ZSkrK1ysQC&#10;TE2MSj4FfLNtMyNo/cMY2r4FafrEEs73PqJovQ1hfc5HeNN5EpVsxnOH1OfMvjfdPkMFCC1BQlnz&#10;dBqeAbTuDEHVXqa2qdofKzWRTmd+JpdALoFcAkclAemLNA77qgMX6bvT57UrCZPHrOvswmjoE54g&#10;jiq1R3Xxo7d89ov//sMPfuIaiOWDV7/6Nb9/2YW/+67nP/fcz33s6v6+nuHR8Qt/98/gJzBh/uld&#10;D//OlRfC569+8yev+NOPwgfwqpEOtn3XfrA+hqvOPeNk/vU7t9z99DNXgQX0vQ9tMlPoI0/0TAB0&#10;Ux/QePuu7s079z3w+PY9h2HLQFjKiEOanu5i79MvmVx1xpzZfbPrkwP1ylBtYll39bfOXfP3H3j7&#10;4JzBX2ye/eZ/uvO2RzbD40xPqRsGEzDImG507Tjcfde6nt0jc7v6BiAqiBCihcjhFvD1yHObX5lL&#10;IJdALoFcAr/cEkDko0NDlxPBC8YZbFDmDV3xupRFEEXS4eDN31AQk4zn6BuyMnux90rZBIl5qQE/&#10;cT+pviPEiQR/Zb+Q9hILX8btvEpdRKAJD4ZzNHy3vfP4frSMGTkHkTuwfUX4SP4r8TOeBNtYhvts&#10;VKw3EopGwMWkKxKkJPBJfvYy7BCbpPE4GhmmWoDJYN0N1/VnJp1EPHihr4zYyVbVDvMmzXZjQEgB&#10;mAILnga/EWyZjOgR3S/AO74IG/MHOwkfECNreOStAF3R4JeMfiE+9SLNt2OST+yH926UHRyzKmKo&#10;Ip2PzdMhO7+2RWs2A0ExYCTn2Jo7dJPNbjeodHhPRz54ob38wEWo5ezuxpDCDqkFzt4z5kFJdEgV&#10;WVqeVCXPr/VGFB+NBoK5o1QQV0MsWd661KYblIxbIxcOxZMZkrWUBuAablDdmKUXgdR+agKetjsY&#10;GpXPzNXME6mso0p3rJLKglHxSDHa5JVMZXHhCmuT8g6VTmtAK9oV0s6DSX9X/i6nU8UXfmWNLu2c&#10;1aj3/6RKWTadZWvcpH1p6/IKVb7zcs1qFemrE+PhIGfRzdx6WE8HwCl6m85pS4sEJGBVFYLYPus8&#10;JSkADS9tietNGODLuJ2Vhdw73MJXOZM9d2PU4+lqFun2rJEFZWCVI25oPANEickQujsvExNE9gXu&#10;O8bvcb/NNPG+iIlEUm/LPTz14wTRBaCTX2nZ6lC2JcQ+F628eV8ImZAQ3zBucpU2a0CfMTbjbkbg&#10;KCU3GaHS0yegphXMCsHLkNW4bNQgPS9D56B3kw3omPRRnbeDPGQugVwCuQRyCWRLAOgzWAPzb/AB&#10;vi5aMOfvPvTmP3n3J4orX/yJz379w+96NfzU19uzbMkCOPOhT375hZecB0bN8MoM9uimnXPOfAVc&#10;8pmPvv2//9P1cMnhkbGhgVnHrgCKYN5ij1zNPkD3iEPrZneFRxLseMu9MG8NXSks+CzAq9AYGhyE&#10;VZHdaHzSgFe11qhU6/ABer27NuycVTj8b68empxY/r7PF/7k77b95TXbP/a1wx+/rvsT1yz7xjfX&#10;rnt4zUT3wkJPL0SFK0hxz6YS3AJuBLc7dvnPY8olkEsgl0AugaeWBAL7cJ8c6KVBpb7ZAFJGkL4f&#10;0/GZsyjmnBp4CmRVqe4MwIsCCxsGBn4hp3SgGhnsRnsYoh2cjlcZF7NbY/NrzLZyPBB1/FmN4uhG&#10;wbaXnZmijR0NiHkMHOgzUmc+4DmE91bSzZF0KCyDYHDdgC92WSB+bZWAa34NiacxjANA3p5LGIiM&#10;cBkyG2pWW1tPpOl3C2QXsAUZmZARLaaDILIyaDJUJuLM7zGMNiSNpyVkZRo/YQTs5Rni070MxZyc&#10;mQZVlPCnSdM5mtH50VwbkiN8mK00idbLZo0EoRHaU/bIDwZj5/A55s86EwBxG19OZVsAlhpDMuky&#10;8uiCi/Ck/QrmzZaiCSLNShR844UaTMyOzSo5NBebK4lbdwIq0xaXoiCclSyVdctDmGei3I5NMT5R&#10;qvl4pNZXAaqOUX2IYXSoP4ZC0/aVUSLTheJ+Tn9kVOpBreDYIGFWbG7mkFUxo0Ty9UJ71aGpjDBB&#10;maTIsOyeSblpTrKqWYf9URxMK6TYdHNjUfoc5nTY5lvgvzWjIDqnfdnps05Qhbkfj6Apy+5qFYFO&#10;VQV8HE1KOPkr7+WexdNntUoXHcQJ53kM0UmpCiyt2x4VnPmzTZ2G5h5pKHtI4G7WFL6q/dDRxybp&#10;lmyqIfwWTSqHCWa0gqdthBU32wee99AYOB6aDNFVX0rnpetns3HD0a6XdvPEGdUotE4390B4Oswq&#10;RmrWGtDx0BUzaS952FwCuQRyCeQScBK49oZbli6ay0AZ1lB96l9uAMtl4MXX/v2fNzZ/4wNX/cGq&#10;5Ush+ORU5WOfuR4+QHj4DGGaBbv+xlshGPy6dcc+iA0+v/9/XDMyNv6kSL0pgJ6YnBoodxdKvdTZ&#10;daORMqzoBP8b8xbDGK5Qq4/X6mPwXq2NVmojU7XxavH2e+89bc7BS85eeud7V375D+e8eM1Qf2VO&#10;YXj2mT3lt52671uX/eSNz5gslHsQZENUECFEC5GXeuFGcLsnJf/5TXMJ5BLIJZBL4EmTgI0fFT8L&#10;kubBYstkCSClCxggCkoMdrxqE2XGkckIjWG1FoCySfvrmQbbRKtZtDr/pCEq42I+hD6TRbI3Spb1&#10;/Yyb1b5TjaPsBHsscPSZvf+qvTOaPKP7AnyJ4bPeTz0dIHqWPcTQ7ybto8XERcfUMnJWLC5WWeZ5&#10;gGScEFiAT/TJ0AF+8AxaFjCLITTbTrN5bvxPjPKQnDJMpZeQaHQiYQbOQpgFOoMzDebR8PSFnjXw&#10;A7nXYFtpMY5GDA3PL+QHmayh2RRa+QpVIYMX7fhkJ01GxBMxt6Ma52tMhGnIuFkAtBMSWUMbg6bN&#10;AT2SdnbomAW2NaQjM2UiHbOJVKQY2z77lipkN9V4s2kJw7JwmFfVcAOueDb7IyyGjQIBLgegbUWi&#10;RpIUgI9Qc930lCvwiG2aTDx4C6jzqIqwk3pzbMIc82RaS/Hp88TLw2gLrHJjDcEVLQNoZuc5S+ih&#10;voZfJWKsTFbPWF/hNoQKPs2GFd1A0MF/eH4QNTMpXp22tA7oKCQp85k8PRoMWv1ka7PSzmLxKj+1&#10;bVYEHWg0U2mRsTORjlsZ6QSe75N3827MXFt1gisA/KhsmD4LgxYz90Tha7OjvlfarE64BiPfcBuM&#10;jUyZdF4qQyGJ3Xh6EYPD0KrAQzNv1Zo4o8nylUILBWbqh3tph9K1FzUDZ8XGhoyFX4dlTGT7bA6I&#10;gk24GYeHuKjH1oOnoaWGqki5tkaPPBF/V3mKiucy1AkGP31zbHROHksugVwCuQRyCRwbCax/dOvt&#10;d60HM2d4gfHy/oPDEC/w4jOueCsYL8Pr/Jdc1exOHQY7Ngl1scAzRbxm2bri8AGeuOCKpgB6dGwS&#10;Ngks9PTTE1wXbCNNz0/1+sA82A6mq1obm67tn64fnqodmqjuH5veNdJ4ZOvmF60dnq6VYV/556zp&#10;/psX17/x2gM3vu7h//Wyn779WfcsGtp9895lxVJPoatEOLsLo4Uoe/rn9ZfgdsdcCnmEuQRyCeQS&#10;yCXwlJFAIAOSJD2RabEko91MLOZAodnpeh6trhXYKNphaD+QDEO3lhja8Qg1mwrGsn4xrxtosnmT&#10;2EIJiSa8K+fFCozHkmoEzaNLsxHT4ShjaV6yK7s2CjwhM2d4Q+4sLjVlQTkvHGa+TDch+sygnD8L&#10;L4eT5jFEgLkkG68WTM3Wg84yKylFmTRQMTJpSoDFDB4tVrxCUsUDqZjjsVmeGPgShiY3E8ajkSMb&#10;jEYHHeDSWS2jg3E08Wj9Kp/FGhpMoR2DNkzpJjOS7eYoKNSxbIJCh5ASqYxEOmgsjibj9HIG0eqX&#10;A3k7eeega5n7plMWGDcHUCPLmDj766R9Uesw9Nt68oipjxhqOgJN/pvlvrEnAG5pYhOoDFpJodk4&#10;h2SpkaNLKGMlhs5SZVsWjJcOSyWDdfuzx7KYj1VcqRJuXzDZt+6k+qdhNE/vhPMxg24Wp8ja8eUm&#10;4nAR+/pJQA6vZk2FypOtVtEvgmyAR+bPqDfNW4IqS+PPfNNsRtm6fKxJcDBZEeAHYny6oyMOZrLx&#10;tsI8jRTemUHr5JKRY4bQ4pBHlat47WHNoI4aBFdj9oVSCrYMaNs4ZlQIMc2lJiddB0+qigU0usMO&#10;+bK+wkygLRo3+eQWMtgDBMchYNp39XI+IeUsiSuFjQh9XJsySbRSdHsGSEwqhLyr5mL1JYdbPyVs&#10;WoWjIbDH9g8M8s1fmImkJUHyEMQKr8UjTicNu6N6mgfKJZBLIJdALoFjKgGwWX7601Y/7ZQVYKoM&#10;EYOnZljoyp43Whytg8Gvy5ctfPvrXgIxQFTH1AXHDDLfFEAfPDx6wqxSoW8I5q7JhKALDJqG+npH&#10;GuVGtd4FA5xKdedUdfdUdd94Ze9oZf22w4enKr91RrlR2VOchtfe+vTBau1QrXagNjVVHWvcf3j5&#10;huHBYm8/bu6M6Fmj7Rta2t8Nt5tBqvOguQRyCeQSyCXwayABZRBZoySPoc0COoy+eOzJSKwlYjZc&#10;nQjGI+cg5MjMysyO5CYpKGt+M8Rqydw4J6ycyabKrJwIHVvQcA3bTIkpNS8dlxcyFcTIwU4q8iKp&#10;hlg89iWKLVHpSuLYOTVzGm+fhfCGLpHRrrPJYjJtfJrFZS+UnDOYJfZho3y2gNaNnchhMZv02j6B&#10;6raYjPSYkpi5r+FV8tLBvp7pUCrNHji8pw4m0eCRg8KQb2g0FTbbbAGvTaDQkY/Sj/zKps07EiJb&#10;MIrLEvYywiRakL3YkbPBozAmgLzJiZ2QTG5yHSbbmhcvacemRh8Yeogwm8qUGZbip+AhnDMY5d/a&#10;l1ZoB5MxfsGEvvLpbS2iBH1mXt6OAhLYay6NDuU0Q1V99LEefQyWZAaMR3AEgOyuV4KZroKJOwhp&#10;bd4Kwi8WPSWV6S+7GOKZNp4KZNdFtMcl/mXLZzV+VroXVL7no0eQeb3EovEVTZggJ9ULN9EupXlJ&#10;F8ZREtOPZ/hkCkcni6xJMYXWQzfV05m9YP4suoFdxAcdzQyb6r/S5sgCWhPvCXTcaEkJKHENH6Ke&#10;lTl5SKZMV6RFLrA5MGc1iPaiDlLWcFgZmpSf1Gy7t58p0Vy78nFPEmqELVMLYlbMM68kLhEZ3ZjV&#10;jIJ4mRORJU/qZkOmn72rmPBQ4Lpjs552i64soPJo9mfNC7NUcSLxp8rNOs9mCtsqwKOo+/mluQRy&#10;CeQSyCVwFBL43k/uBQU/MVkBa2iIBt7f9L5PvfiKC8AFB7zuvOGTmXG3Dga/gv9o8OABMcwZGjiW&#10;Ljisb2mZZRi1Uh+04kWZwWYPzrrkoqd/a0+hMboLPGYUeweg5zr5xKUbSyf295T6+3vrs/oLA33z&#10;+8ur+kpL+nv3b9+2c+ftd71+X6Uxq9CYKtZHi/XDhfruYmVvbXh6et/Yp7Zc+eFHntPoLtfGRxvj&#10;w42JkcbUWKFWKw4u/e3FhZtvvQf2c2xXRonxjDxm6tOFGbXYeXrwCFO/9qhAw5DwSOfPy+MC/2mX&#10;nvz3XAK5BHIJ5BLoQAI6VkQuIEATiICyAFoBrfZBjIncwRpdTkRfQiAZxPNA2U4bOWoKUBQttSYs&#10;hp41IY5F61gu9B0thrv2k/AyhgnyJoN7ExVnQ4fdKDgeadJCctzsSLcYFIANgXUDOnKjPF2pIYus&#10;gDsLMX2tw97ADaHEGC9OAzdo8z3ANrBuigxQ6Z3t5IQDivlnJCsVOCZRhS7STxjJaYhmtcQgv3xI&#10;QBeZAkiEYgAQv4evBjjiaQGBpFzBUCQsFvKizMR2Gj426ByDmFCTOqjjGUGS1WoGIM9j03TMLmNY&#10;H8iUs0f8CbAblnIZakyA+EKpieRzvkiCqQQybEohV1codC2TMyaMdAGiK/Y6jaLj+8ocg4aRlsk3&#10;DwfqAbTiJ1t+9F7OzmR6eiBjyrSL6JOFZhigPlPFhvcp+NCoVbuKdbCPwIqs0AcShBmrY53GlxpI&#10;Q6IBvVcLhSq+N2qFQg09xcBJfPlnQtwfRVKIGNN8COgjpTxBzqA4O6o/ifiO5hFUo8pK4gyTPcPg&#10;nNPQdkTVQTHAxqdUB/AMWyhrPXQfSZmYRpEfQhICVqRStZeUn4A+rWFuKo9n1nhPVlGj8AfuJRbA&#10;OIvjFhDUoHYoTHRxazF6UIyVFFWwePEAxYzOkcq9uBks1GTdNbaU2HTHo1JrDTw28dMixoBtqsaJ&#10;R9sSyxG1GqZaSoDXGEBomeZjp/E8L4UrJOAzNVKZhGNKytE4xWr9k8PRGjMVdLijFKfwVmg04oGK&#10;enqaMSUdRROcYgvMadYJJ+PczVuLDt1CYg1Dy6OBf0IIaoqFoqL1LYsrXPJw2D0EkKSyzlPOHHY5&#10;oE6X/UWxCyReoiL83lVraSFipC7E2gnTlYQWqojcRxKUtH6Sv9Ecj9RUhfySVZlpqJPXE8wBn/cq&#10;unkZ5L/kEsglkEvgyZKAPHaGvlgeGfRJQ7okC2bnTb/pGZkF9wGsO+PLE73bk5XlX577Tu1fufq0&#10;zdt2t07xeWetvevue5paQAMOHjk8Mq97ujC0GPerh16wNt07dwk8q0wXC5Pw7DIxMT06vm98esNE&#10;bf1Yffu+zZcu3dqoDxerW4vVbcUavLYUp/bWRyr1kfrU2PSdwyd39Q/C3oNMGdikGiKf110dHYZ/&#10;benzL08B5CnNJZBLIJdALoEjkUCWrSE9NmQClYAfhFrzgl3D1YFaKqpIpkksgvhPRDTYVEhQZgJ/&#10;x2QoAjTuJ4mB4zEzqPCZMRzfg6yebXkyAhL1+KiWTN4umg2bJJsydKbBLqNjNcKih6cAsOk+bBtF&#10;HJuANptEs8MNdAfNPi7DSmEJSf4/1Ju1fRKPH2o0HTsYobvpkZQ/lqla8ZnNHX8wcMn50a8ynJc9&#10;s9hmT9yYqnE0Oz92njp0I0MxkVaEiW6g0QXHdFWBvaJ2oRRaZG1rcEs2d0Tgjm/pL82OJgATxr2U&#10;ccog+iZBE298qVMOgU1sY8w2lEY0XCal9SUboWJgDOlamJ8wsOqoTS5qMS1n84MBtBR+VIFDW7aG&#10;gtxQ25RSY8SZ2YIiN9H2k2/nmBtNWYr1Bn3TrBiPonjb1qtjFODJSmKmxXhcQumkzRS3+/ChOrDC&#10;IeNPcbuh60bCHrC0/6DfKo49DEmlssrqcxElN1OsMl61oW26ISt8Z0Go+uO+TXQhn3bdnVYEyax2&#10;hREuVac6NGfm7JcFbNK9ZGUJza2xtqAlJaz/WMeaT35CkhlIliIS417Dmo53uwbI04Nq9Ku+oHR3&#10;Ae66MEywfba4W1V9ba5JSB+klKLPpLOaxCk1MpFVKR2B4YYhmqVLs6D9k4gzCD9caBLhbkafLayP&#10;1LprHbW4vnKuSyLHHbbqKZpT0d0OE128t6c2m3QRpEzytpLVMdJIeTS5BHIJ5BLIJfArKwEzEUgN&#10;qN34GgxmQABNATT8tnXnvrV99WLvUKEbTGkKg4P9o/Wunsl9xQPb6ge2V/dvm965aWzjo7t27t06&#10;WhupTr1k1aZG9fGu2uPF6sZiZWtj/EDtcKU6XK+NTm+bmPPA+OLuHvS/AY96aFACaYNo+4bW9tW2&#10;7Nj7K1sWecZyCeQSyCWQSyCSQFtsJ0N0N2L3DLoZanLcOYw6PY/ms9kvIcRGTBVIxOFTBaljWPkh&#10;GCXx6Dp+yRmZV5dhsQxDzSZU3C0LR/HpUZ6LSWJqZ4NecU6h3n7FgFc32DO4YrGJZSDvRIi0Bher&#10;k9WncQOx+rRxq6xjV1+qAnHQAUggO/CZcbattiaSrk5H6PaMAxJMQAzKwBgVTFQVQ8tGhUrV1WjL&#10;ERMxMWNDM7NmJpvmKjNZ4tHEZr3XDvrst+bjcsP/bizu+GRmA25bjRNXdYoD0+GanVGxUe45i+qK&#10;RJyRoMkwuohW0m74GTPrDS2bqigPexKNiSAKsxQu0/BVTQ1b0h/jcFKbhaBF+xBS1pOtQF2/0C3R&#10;mBbu72Tk5pLUqC+r0tmTctO8Z5dYp+WYHW2YHjvC6tG6M1FEGYcynddcdx6zPiqiz8ZjE0JzFsRc&#10;wqn0dpIeyRbjTqp+wdGQuN4X/STqSqbOFMCp/wOz+G0yD2GJ76joNW8xizaxJPmz8c9o7lA1UlbT&#10;5ytkek4Wq4hWlAlIisraEX2kRQkKnR16FvpMMTrwLBaxxMO5H2P4rObX3LNFPbTVbPwgkwA8f2kT&#10;nDwBSt0A6ls1Ixb63KzImVfHk0WqcbQ7SU4lRSWZKj9Dz5Hts0fPlJasco8jDhqY+yCl+W4yIGNi&#10;LIiAaz5pyySPZjH5xwHqVWWrYtfD0myxh9E0sSwbHevWmvpVNh6WYtBOX+fxOml0eZhcArkEcgnk&#10;Esgl0EQC0JuRkXHzFyzZhB6vFYDevH3P3FJhQW2kMP+kQq06Ve/eveWRUqHaO2dez5KTuk5c1X3i&#10;yT2LFpQqw9Wdj/T2NS5buqUxvLMxsr8xfLh2aLJ6oDZ9qFYdrtZGpu6fPHlvfXZXqRSePWpViHbe&#10;9DDcAm6UF2QugVwCuQRyCfzaSkD5XzMBCFcJ9kixZVIKHHiOSDwqaY4czjgizQPB7JcECwmUQawN&#10;pGW8ajxBx68pmh4gYIgsWFuH2ys1ctxWhsXsLZl9RyB0xNc0rKrmhdW6/JeRAR8iAgLNgl3EsQDB&#10;lyA/G3Mr0BFXkkQRIptC3dRL9vbChdXEd4g2AINWezeyrWb7bibR+I/H23Bj8paAJqqBQSu1R+cI&#10;xKPFQ7RSFTP0Y8M9sZs1Kz4zlVZzP2cojSJz5n/BETXjFAYjkbx9zUqUZMKiMf6arMgdoasWzb/J&#10;9VLbxAialn8jhEZH12QBDZt14HpwJNAsKsMhhl9TbcelwiYMtLySbcMxaJ1aMKIS5SZ9FzamdHTL&#10;EJiQuIC4pArzooBgWM/U0W7TiYiNxJoptC4RSNtJsk6KIZverJN7ZZRmK1kngs8gKKVTXjGJ1+mz&#10;I+9XZprRFuFtkqdliXH16UQYjqqLsrK9VcnZBjt45v+2aINsYIzqCdZk7ZhxhG7JzJIziTDrZf1J&#10;K44YMyeNiaV6u+UqYnzMyz1Sq1gkXdwFUoMJrV4nIcW9O/NPd6iHBZ6jow6DFo4wLQXvELZchmBw&#10;zGMVOks/YsbZTotI1xKKLJ4rwl7AZi55XY8s3pFZWLUfJvklUK31f3GFCGbQyYpik5st246VEhWT&#10;dpFBrnw2WZ6pyqHdP3U/MX0We3LRtq1aEHc3Ph/SAeHttIuMRCoC1HPasfLES7CPlqll2/FBFz3p&#10;hLOssApm/03NxI9cdeRX5hLIJZBLIJdALoFsCXQX5pzaTDY8Wlm1YGB71+wiOIyG54jB+d1D87oG&#10;5hRmDdT7B7r7Z3UPzC4OzZ0aHOgrji/f9+jK8sHuqVp9lF7j1cZEtTFZn6gWvjD+/PsapxSL3Y3p&#10;KXxNjRdKPcXSrN8ojWzevGP/weHOyicxx81T4NZ586/6VR4nwyhD5tDpGjX90SGYBeZ0JL52lrg8&#10;VC6BXAK5BHIJZEuAtTWPqXQUqsa1suueMli1o8yMSGynWI03N6/0itx0fobts6bKcTW1too5tARw&#10;A+0oeWHEq0PKmVSEFHNxQ1LDegpHOWIdPLMhHJELt5haTaPFkXFEoXF22oqBO1A0ICU3uMH2VDPK&#10;qNiW7Iq9dLC34gGtIFsOzOVHfDkMnfWmRAzN1ivqs4lEZ3BKg4BmOc6kAv9TcBvhs5NZRZrMEYgl&#10;iO2eW0EeGA3+6iiMrIEPt8gemQeqMDNQ2LZatMAV6TtFrSFcKUIwPB9Akt6eQbuJW2PWRx99tqLC&#10;MhISKF2on0rsRdYsfGNk+jWdayP9aAeB/nO5HvEshxzkEIaqH4UORSZmhkLQNDFci/WRUIksXSnG&#10;2RwA6rmHyvhZ6o1WKKu8wTBRarK7gQVuU6ScPJKiq0rta037EHZjV2fkY7OLZ4qT21bXlgEy7uZV&#10;nX6WWpaISqqonbXSFVEGoXLZCGKjzQbJ7Jn+8iwZfdK9BxjViR7C2qGeixxGDH57uQpre9ESTOZM&#10;kiAejnAGTm7OtZoTyKpJOLJOuYmlsUJPzq46TtLqJr7aVblJW4g2DAyKTiVms49k/azmz2wELfRZ&#10;mpTeU3U3tyFREYq9hcq2q+3sSIrbtAgf8D/6fZa9bcGxe6zlFfayPmfV4yYGktVC2jJpJf7N6g9/&#10;yOpCokjwOhFlUFaM9q2I/HRCk0YjBSlkXwm/cH4C20q3IWRIVJw8q+WGgrWft16UO1J7WR9rvWjo&#10;ZeWU63fxQunDrUPG1MBWELYeS43a6WR+5BLIJZBLIJdALoEjkkBtct6CxYdGxnyflf68ZuWyTZu3&#10;tgLQcPNDw2Mrl84vVycPLVrbVRkrlnvRjUZvb623r1gug0VzoVyq9sGGhLNGZy36+tQzb9u+4MDh&#10;QnGqMlEp7p3oe3B0wb8ffNrf7b/ie4ULqr2zu8DquTJVr0wWqtON+StWD28aqlXufXBjx7nMAXTH&#10;osoD5hLIJZBL4KkjARtXMk+S/7ZylHcgdLxSxsQ8vvSHH2JKpOHn9FCxzYgqkDSJhHFbqsPURNDI&#10;nIPSvdxQeuZjNxrhZ1yWRi+MASNJmBGcWWCxo0/cWc8byImJmchR4C/jYLg579aGuWEKS/4vzJSP&#10;A8E7eYZmXx3BhIoMCWVJMPMc5skiQr6jyNI5g+bxsIpRsJJ9lZwKszPK7KUUbmQ0y0iEqym641kz&#10;Hh0gpF8IzmxS7F4NPCXaUQo/tWtnx4z7pWuLYhj5K/SX7cm5LMXKWDm9lJQUlgk6EXPAT0xjqWC5&#10;ZK19aIXkS4302y0FwmSSRD4psMXqFVuwKrzzOoFvIFU72BuiCSfVJUQnjJGTIgp71Ulbg0C0MaGR&#10;aO8/WuqjwBpJo+glreJcf/lo1eoj5aIBm1yQqCEzVyamktomq11lPYrfkzasqaiUcGH+qLC05Wbp&#10;wdTVkdiZlvKbaiXxVE+bs9KbzWawS4LI8plrdFSrbN84BNBye6/n41S6QsJk2CIPRq/Eu0O/xvpb&#10;sWSYTOFWGvPnZkUos2IWCSt6busKO53QOA/UP+jCD/LRRM2HsbvO5EkmpVFKwahK0Sk8LrIgmWT3&#10;R+pBegguCbY9l3dxzmQW0DpXZSlmLeNqRboCZPUxooaiP6ForEpyeboyM/GwALmfsL7Pij9bdwdL&#10;dJUtk2fdogCLleq4XJ7VQ8VNVjSxFgGpaeknowcS16tKbx4B6AR8VnVt/aw9RsjkrJmgG4BvqdOO&#10;Qjnkl+YSyCWQSyCXwK+0BGqTc+cvAnTcOpOrli/ZtHlLGwANUezZf+jcFYtHhw9NrTita3Ksq9xb&#10;6O+v9/QWy2DCXKqVu+u95eKsnq7Zg4X587fMO+2Hfc+6tn7plysXf376imvqL7ytdOGOwTNqfXPQ&#10;iKA6XZicaExPFhafNH/7w6f11n9693pwUdhxaeQAumNR5QFzCeQSyCXw1JGADC5pPOQtoMV1IQ7U&#10;/dCJxm4CeVNGTZ5Bx2PKkF837os4UCIEEysPh7JJiLsljRA1muhL05Ebj9v9NRw0Ihgpmp2ImwNT&#10;LDpoFCBnzpEDchTDaMITDsuhKNjzRoDAsvRaGLTwBZYZlhWElu0R2U41MGjvDIEANA2ZOZchswbv&#10;hBXpaBmzL3dpSp9JQGwNGMC0IFCpLppI5ak2jI8BEhcAnzNeI2yWqIMYJtqvvv5JUSWzFqpSa1w4&#10;A/rcNmjmnRgycHtBxsX1KiAVTiicbBhClrKSKqbCtYBSMwXxceAMMmRCV1GIwblwHKtZGak2Ks3F&#10;6SY31GqVfLmYviC8HJwLqBVnHYz2eaZB3wPHEa5s23Bq5cTQQp8lCNtEay2jmqmSipWSnI+njbJL&#10;PzrbuoKEihQKIHmuzfeMijOze2bH37Y+2mXpkNnXiq15pHGd5ONEq5I0Dc4/qz4Q/IyVhOky8Wae&#10;wCDvG+wRSPzhhsmygL1JlaoTZXOpr85qghqDhsNpaVqqUou1NhN8JgZNjvXlcmyUPM1nhzDkJIA2&#10;msp3DbrfTHadg2cx6Kf2r/JhDcB8WtEo70SqnjfQu5Fewrpb4K8I2fKqWpMjTxZrmF4SzR6XA9g+&#10;C4NGUZj3HOsRMYFazNYEm1VdmxUzfaSddwyhLZXhGUKSLjGjLhQJyZyAzJ9p9lK9h+u/SQhWhuz8&#10;iLyb2I6O4uwoCCsxdM1obKFBBE2r1cZ3k8yl3Ys76hBjFFgCWkR8Nc9NSj8ofZ/mf4Z6Jw+eSyCX&#10;QC6BXAK5BEQC9an5C5ccPAwAOu634q+nrj7xscc3tQfQ4FLy4PDoeSsW7Nmzv3DKGV3QtXaVi/19&#10;XeUyGEEDfS4M9HTN6gEGXYD3wYHi3LmN+Qun559QnbO4MDC32DPQ3VXGrg6m3Ccnu4u14qJFvQ/f&#10;d95A9ef3bhgeHZ9JseUAeibSysPmEsglkEvgKSIBGWQaUCIITWNVOtRSTHmPDgAjLhQPs2TY1Zqz&#10;hOFyHE44rgrHjffNJi/uQMMIHYkA/o/oWzwIlGgNFjcvgxRLDzSc7yGDchubh8EvjxztjVGDWsIJ&#10;eoiwt3Abhg14IIkT8mqwQsblWDrMdrmYaPtgKjPd7IixoW4plZl/TjRBbGFFarLF520src8m+rOg&#10;DLnc6DPehAbfAYObV2m9g+EaIogZWIzxI0WNbyQD+quSsJMNvjxZ65oWZromds7vZtBK07cRZBEq&#10;M+eH88mlLjJktErhmU3E+ZNgQqACdA5MhMPbS6TNv6sRZjAOtESks5cA0GJhT6qAMCLSQ3FfwE7D&#10;g/Uo4hO1ga5BnReeTIvKJWUJGZElu82OcA1wGNpDNW1xKiKubya0ILqQpQwNJNouVPCUAJpWjdb6&#10;LLOeNEO9M6hUnacvK1JNQHZCUsjSNT+rgCqxOHqdGbFfteJiPSRdwJOZ3IeowTOTZwLQRp/F+DnU&#10;Am7mTKBZbaJHCzUQJkzsDq7hrQC0VBPt1xCGo9aMmlvgzlT7eEpMkTK1IHeTCHZT+zJtzvGQ66VE&#10;3eVK7tojhiEAXYVdSglAiwdqZpDakrl9cP68wqP5LEPZkUDki0mGr1frby4Dpc+yAx73J3QbVRZU&#10;Cq4XlOjCnTiR1udq5lQledUWk2yKIjxHmC2yRS3dZ1D8NFvLuZVATVppmEFgPcS+tdmxibrzxjji&#10;EWtCtplxB02rSl0VUtC6XgEHFM1qvekrpIUrvn9a0Gp5NPoivzaXQC6BXAK5BH7dJUAuOA4eHm0t&#10;hzUrTwAA3WoTQrv+wKGR+x98/JmzpoceuLMxu7+4aAgNbaCnK3UVekvFvnKhH14leDVm4QuQdGGg&#10;twB+oft7IAAEw8BwyaIhuHzo/jufOasCEUK0v+5Flec/l0AugVwCvx4S6JysxPSZh94JGQk7kFG8&#10;I0qeLjWDPHpxNMqlkaf8dzdzrE3ALf9oJIQDZB4d5DiF6KI0JwTh+AXzB9lDj/dAkkNXkQuMdoiZ&#10;fD2bd1HGGUwX+KXcsYDomTJLH9RkmkCP+OKwuQPF08FUVXizxsDELnnIdoR6lZjEy66ITL2JLSG6&#10;1q2UmV7ATAW+wo6ItsabgRObQlL8zGLINtY2OdTM0t6GNvBWSWgdkAJOsFYu9eZHouodF/qceXcz&#10;UVQwhV5YQo1QwCaEPXCslnpH6LSyIUZTMeQQHmekTMg2l3gGuQ+TK06OajStlEu9bNhUirV9S4EQ&#10;Yao1glzSReUzlyq2mOFkyCEuPCvZlB7KEqHwskgCbVWBNb6ZdgZPFH1WZRHrWlWY8qskvl0VixVw&#10;+NaqyST1rHJWm7SiqTLWHTxnJvNUSd0jjZz6FCWJZg3qu4TWJZFRosL1UOWSVbU3qSar6khR67oV&#10;QsQGlNmdP32NFRTTUb5Fk2oYxMczk5QQPuzW6KNJnG9oPIYt0xlOE3NLhNyMJukYfeLB0if13CUT&#10;ALq4wRWg0Gdt4hn9e9N2JSrYcWftj5s3scx5MJl2DF2gCNVPPITnDjlrMQXBxMXq+hRqGiIlFVab&#10;HiQoAdMhWjjRpF88C+gyntBr7uHFpnL0AxVbm/TMVBfl4XMJ5BLIJZBL4NdaAjD3X4BtA1u+YIEa&#10;rq3tUE47dh/4xb0bzuiZXnrP7dWNj3afONgN9s7EoIs93YWe7kZvd72vVOvHF3yAr3ASfyL6DIHh&#10;kuqmx+DyM3oqEBVE2OGt82C5BHIJ5BLIJfDrIAFHmjNgRBMqZCPz5hw6OWbPjFxAiJpBxTw6jPKY&#10;wkWHG+glSqkdeApMTsbR0QX4JQxhNRPB/kqGu0w7FFwEhMEMIsIVEqNyjCAHG/sy2CHzZzGJ49zZ&#10;mQB5GPWIIbTBH+IQgq0pBgwWbKANGBmxUG6h3FmRN92ooLdDP9RoJ6++RculUrlUxhcc/AGX3QOG&#10;JiQtJFopNuaFLWQRRmfxaBOVyYQhR+poV6RPSjvVRFPBysyETVIIhpLaItMsvl7EQDDOtgMWyZwJ&#10;JWGUIWw61Jq4zEWUGcgDb85EKp5gcXZ5ym+EcdG8hdi+c+Xi2MWCMSQLE2zFmdABAtjpQv3sM+gl&#10;GlmfqpbJLmcjRzOvBse9YsVGvc0SmEWBqYwEqEW/J2uOBhLJp2cOfYkEA9WQFi6lrDRkqlw22k1Y&#10;fnJ5enFGorU0U6VTc1Bii5z8dBqSWjmrqIKMmB+zUmbyy0CZvPMHrCz8lRORrP9qlG3NQqfOghhI&#10;U/uZF9+ZcGtS+izGufRdbmXxSF5CVJZ9kU9ImrRQtYr2JYItMhzi/MRNCKrlskYhZsbSETUv8UQP&#10;5QzRJbc8Q6Zt3roxVipS2xLaMfBvxvQJTOxCaw75lP2gJcbiZL6vStbkK9OCWc2saUsPP6T1CFfp&#10;qMB9GWZo1qiqJMJGZTdzXZVfkUsgl0AugVwCuQSOQgKdAmi4xf6DI7feuW5p1/Qz9j7e+81vTe98&#10;vDi3uzS7p6unq1jqapS6wR90tacEL/gAX+Ek/AQBINj0ro1wyTP2PAaXQyQQ1VGkOb80l0AugVwC&#10;uQR+dSSgA8WWOWoFJTrFFm4UKSPKGMrIPZzlk10Ro2Kmp2raaytfzdrOjf1SuFp/k2XPOniOuDbD&#10;hSRH0TSL4bdYLkcj4xTKYywXoILj6gw+KFJ8D6CZbV1jOysL4M5jGGbN8IkXV4uHaV1rLV4/I6Yc&#10;wngGbaJT4kwxB5YtbjeALLOHV0bPPfSGB37E9x6C0ewCFgOjMR7Da6TqatzNHwxJowgIYTqeQ6Ur&#10;/xVxcKkcp6M9daMbZwfTKmv0jCg0My4mX3Io7A0G8BxpKlpX4ZmGZGVd63AgQFaOXINUXCY2Br4Z&#10;h2I7hnf2zhRMLqIYzdKVMDRvaUnbaVrDkuCuAXlQ6sMZtlGC5ROWJqGZQFUukagY5DU/OtJ1ndaw&#10;DqtMh1C3yV3TJrde3Xq4l1mszetsCO6Lp23efZnpfIcZc5Ls/VwGeWhhhiovvkFKUVr7cPo0Tour&#10;ullFzAibD/kQrJmT6NkwtynhkMaMmRj1rUSNwdqDTMhoZ2QVT4g2e9uQbfE4AbjyQ7k/aTxt2sw2&#10;PcXkW0leQpJYA7l06OwTNUzZ9THs/Rhtw2jXcqOWyLn30aODKk3plgZr/FlKxOdAC1r+ytyC3IjL&#10;iBSf/ot1a/wQwHWG/1npGuAX0K9KS3LEmquDDKWqfFy9VLMogbb5Fl3+Ea53nXNWO1Kp5ZbPbbVM&#10;HiCXQC6BXAK5BGYqAdgcEK2bW79g2AbxtvcB7W8O/qC3bN/b3aiftaB/cPe2sQceHtm1u14uFAfL&#10;jVnl+qxSHQyfS3Dneldlsnj4YPWxjdO3/WzwZ7ev3btpVam6efOOex7cOF2tzTRDGt6e7Ll7lkcn&#10;7UvNisXOU5jwTMWf+UJv8uLP8+8u/iNNa35dLoFcArkEcgmIBNRISYwX2Xen8wEdvAlHo2CTn5k5&#10;RRL1g7uW2Id/TJkA0gDRk7VAj/wNZaQubC2koPktI5qsnDoQa8bXbLtl+IC7Hv3qh5L2OXSFccUy&#10;M64EJYyz1gSfkhAtK5ZJQRIGFKVnJCqrwRn3oGMPGpXLRnDKSDAGptIuEk4S/hR2h/PY19EUDsiY&#10;UVyFs29X5M/dRJnpq3wgJ7Bs+aym2UzGMQFiSc1yF9cfYkCof0w8MQ/hPDoAexwZdIfqIlXvhMZI&#10;ORqbCQ9JXN3CYRUPMXzIrzMHlKLTOhqVeZKPUH2QWGRCQzAc+JlNN7tQ1zi/nCwpFGNXMncgpcnV&#10;hu9BdFpczQAD4u9E1nQmiDPuOKm0IJllEDHD73AN+5B2/FrTxDISOYRmoS03PCVy5JyTNiV4JDSq&#10;WZTZcYXE2HWtsHki8jjOjvmZu6xpqvydVFwkM34LVThOUlKion9CVRaPO7SPpVQjLjOKkqOl6in7&#10;H1oVEgbK8FA9F+FkjW5CqFnReLL7IF+HpSajvlJf+exeiJLG1UnzrHrQ6o3QQa1XFDT0Rwwzg1mt&#10;tDNrpnwDi57ahOWLLKBhlzyyf7apJ2563MJTlYzahLVe0RGhcCk32j64IxeH26CTy6CiQT+bSySZ&#10;jhRNoIpC9Q4JjZuOzwE34NCy6He5p0t3kKfvxNJtxvFkN+maZM+mCzNqNEucZxlQsihOkip94iok&#10;P9vtQ6E0k3PULIIQVF9bbcnSAqLVpCxc/imw/Kof3M9UOdiHuM6Y8JRAfuQSyCWQSyCXQC6BI5VA&#10;bWrRkhP2HWhjZHz6mhMf3vBosbDiRUdwHxjzrVi2aNmS+YOzh0brxcO1woFGsTo4cLCKfdi8UrE0&#10;Nj6/UJ9TKg4W66PDI+BwY8uOvcCvj+Be7pJ42BseLcMTm+tr7aQ9kHvQzFH5MOFRJwfQR1dM+dW5&#10;BHIJ5BKIJaBDYxyOq59esmRFW1YcrKKpFP4IGMEPlWQolYUnsvGIDqUzUVBijIVYEf+HpEb3SY3M&#10;hYLNZKiWPa5LxOxZhE8LcZO0DZWNhL2IeSidGRMnW49wb41b6YIOzJ1IDA16d80IVDxro0Esry8X&#10;Qz9zBwLBiCLwfn5mbCaDeISGSiqDeaJLjpQX1QvdejBysyE1hukkrzBnoFSHHbcADdCmW+KfhNMm&#10;UAX5ipjh0aUyANfxuB+Yh4E6h9QSmQHX60gbzAgAxNU7VHoBbtiGGMcJvJfZHsHzZFkuPpQjdKxV&#10;G6uA0B6uUqEK+TuHJDPw4mqgXAaLoFET00uCMxaeP0hUohKIV4H9ek9PX09Pb09vb6ncA7MLrCQg&#10;jOCSeqNWm56uVKYrU/CqViv16nSjNg3vhUaN7KEbbN5OUBrfoci76MVO0OEfQ2d4Hq0WGvQyDI0f&#10;KGnMCo1oil2+iIXYtIST8CE7TQpbqsuMSrllvYliitWYXjezKhonrTMtl7gmTnAoboW/2Oxoyooa&#10;EesGp5qyAb6/h1RErty8LWrGYSdt8oqu44tRq6r9K1kIw8hEjip8hv+16rT6qtDpk0QjUB0QtKq0&#10;NvURhNNjsBKjR7bTpF0RaTmHQVbNK8cc3ihr4eCFJRJYe5OADSkBvmqJgiNCigqQN8ijb7gPIZwP&#10;epjHSyoY02yi40RGkaGwjZs0gVwCvG+obP7IU4OQfezoGb5jp85iJ+0Z6QFTM9LvZ9aBUHwmDmmh&#10;jlqLLPiPTC+YwlYZSQpEapYiKVAF/N782boMocs4Q4HVBOsKVRg9QMjGdGnKMgB+TSX1U6HIqB7y&#10;9C0pnfCvIwCdVg8St/3gmg5lld9o10TIA9YHpOeC0bVVaJ1vqX3yH3MJ5BLIJfBkSIC1XPwwSfre&#10;9Yb6NTrvT7ImFuWuF2oMrKK1U3gy8vhLe8/K8Nm/ccH9D29pnYGX/eaF13/tmzNwweGjg2738S27&#10;fnLngz/88V3bHtlY3LtrTWXk9IO7XtgYgRd8WDM1DCe3P/I4BIBgEPio6fMvbXnkCc8lkEsgl0Au&#10;gSCBltQiEhQNSrPoc1Nx2jNGBwJPQ2p96LBBYkx5lFNmxZ1JvMW6kwfLgSoYdeFTgcKIXZnatQVC&#10;4O8o8kgyyDgmd4GMsuUMj0INvmoGdRNCCOUiRmnSIRhRYC5ae4UXWqEiXmSsh4c5bm72AfJp9orB&#10;Ploxg1JUE5iY2NGMBb/RxAV64RAnHOh+g31x8MHf5R29cvSU4AVEswRMCM2niQyRQw/aMEucdcj+&#10;WezDlI36eD8zNeIT7GjVsoNaZnIPJrlxA+g8jvYhwxM0YQ0ubIfT9WP05I0P2lTSyfgVsmqNECob&#10;VZFwjUI6rsSEtmymP4GVEo1F2JemlZC/zmUotuKKya2I6454ICeux0SY5znwCFnRW0UYk8JwuzOW&#10;zBemmnErECuBs5u+F+bxpc9ZyebSP+Kj/aU24EuLPNy1jTZOC7tNgrVCSoE7UGsXir5So9QaWTSz&#10;8a/sv5dUaKIPxXuv56Ppyb/2Ao20LYrRD2qzGlhG7SFUyC/Tvb4dSzSs8aUK82eZ2pOraPINqCj+&#10;dc1b2iU3UXmzP6kmENKXTKm1cgP+6oLDNCcrd2qRbnLLxKBkPdVqY0HZE4BNsEb43gf2aQyZ47OS&#10;BC4U/kdnm9490YSkovgaps43Ih9HqUpCCdGzCSlmKw/f/tq3xSBPqwyi2lTLiTZWoytNUHvN1b7C&#10;5yFyCeQSyCWQS+CIJLBg3uxHb/lsY/M3Dq/7yulrl1scH7z61eMP/99XvuR5PlY4eecNn4QziV8t&#10;EogHfkpfkg6Qvm8nYY4oi00vOkIAbfFNVaY3bdt930ObbvnZAzf/9IEbvncHvOADfIWTG7fuhgDH&#10;NsV5bLkEcgnkEsgl8CsjAR2jZw2zGBE14V3HSQIRM6HxfGcYos0w0dbvSLIVPbtcBNSeHKxGA1gR&#10;CCPtToVgw/9wgSSY5N808WJIpkBDsA6vO6YX2KMyjBaq7bgXZ1Ftp9VVNLEj3pbQoWfnpYMt/uQI&#10;3jfUNwNyY/LDwaaxSKLJHzQBZ2LOzJ8diWYejUg6HAijkUcTjCasLT6j6QMbLiqD1uX0kiYVYefS&#10;z0CBXKtmwBbikm55odIVAybiBdros1jCJXGtNjfB6+FrR7VMDTWFPyfhYDK2uOratIggN53wwHob&#10;RBWqBs8K8PQAfCSf3uBMJ/AWlq0Culhc0pwsdHQZ5bWzdpWEXU3FdMTFnB1j++jah0jGHF/R7vrU&#10;76nLfeVOhg46PVkJMvMbB5IJO1Uu7HhDMCeTTp0zI+gsCyLUsYarVxFODLhXbVLbiaBZFUkq+kjB&#10;a90KIFW7A6eXpcdBCTo2rt4z5FRQQr4bEP6MNq3iJIKnDGU2ChsEyo/JrEoyu5JxI7Gmom3EKT2d&#10;VOWNaMUOWpc30fa00uYThBfP6kwrJySkoHnDM2YaprU4G9xc/Ss0/FTHyfXD/ZNbm/m3YmlLEide&#10;qrNNCciOkrTmRvb/5QkMK5fUh6baQfWNy7ve1CTXrjZmRE4SUUFb3DPotFolOP8tl0AugVwCuQSO&#10;VgL/+Nd/evDwaHHli799811f+MSfcXTAgn/z0vMmpyo+djj58t++6DNfuhGA9Ste/NyRsXH79XX/&#10;6Yq//Nt/hUg+9MkvX/2G3zWQzZd87DPXpwOk79tJmPa5LRbQv3M7H9AwwIKojhZAt09NHiKXQC6B&#10;XAK5BHIJzFQCiimaj/RnGmOKK/nBpWEu+kC/6KhTkYaeORpySGlOGH61zYcMPzMYHuGEzki0onRL&#10;PROOiD5njHP5MrbEMwcXTDcEcijkIdKhvD6UmnIINoi1EXFAzMaaFU2HYbO5kCDT5O4uIcPk7pnO&#10;0Np2s4kmvoycWYizQOhepdG94NkB3TuIZbSEJuNoXjNPL1tDznwbb0UIWt3MMrmhcuyQVLYt4KMM&#10;EBEe+cLgNoDdbHefGVVZahlmEaNi7wnJqoe8N0q0iIQnD6yY9UpFUc3zGVIqts9xevVmXJno0OX9&#10;zgI6K3ouKkGTEsDajBhOK3FOqxqfSdYKIg27VRbjyszmETCkI6sWR3sjhXGZai7rZHxDq39HkvpW&#10;aTd2Fk1R8Z6UxqC5KMPUC+stUkyxAWtYGCANRW1itZCbJL85Ig2Vy1UOnVXUaqiXt4tGlG7ICaVe&#10;7NqThSD9mOaVnROb32d29xstCjAVFmswU2uq3Bj2xi06mh/keSBUxUigUU/Stq+yaoQVpewREOQZ&#10;aKj0hKJQm6lTZczW1CRZRp+lhQuE1lknDR4xV11soUtAqLSTtU56/8RpsXzmTV1lYoP+uDkBZtBZ&#10;E7oWWZMqnq1HQuBET928cSVQvNXKxJSDcPz2mvlImnF+TS6BXAK5BHIJtJXAeWet/eYP7oRg1994&#10;64oTFzI7fvvrXnJ4eHy6Cs7hwvH85567/+Dw//ryt9de/IaXvvkj/qePf+bf/+2GH8OZa2+4BbD1&#10;uWeczL/yJfBTIsDzzn9a+r6dhGmbnRkFyAH0jMSVB84lkEsgl0AugSdIAu0G6a2SkXmtG84xSeKR&#10;vH9pnGYz5gww3cpoAQPsumDm4si8xKzwHGaQ6C2FajzmbmnDbsMw/EExrk9dtLQ7MU42dmwXMPJQ&#10;nKPbFtnQm/Ze4hXuTHkiwqOxFMm5h8OAjG0TiVWmiMashqaF+iLgYP4cdvZi61fzACsgWryKo/dV&#10;dMjBTjnwrbcPX0SfkUHDWyDRYjqtFtSEr8mqGiNRK2vZUEt2E7MphE7pYyc1uZMwcVk2rXdKm0LF&#10;TvI3/d7EDluKSMAzby4ZWgYZmcIZOO8TLTMMbJXIYEMmHwJ1a5JJbkZmu0oeOALasRkhSoJUleDe&#10;mhyk2A1DXTOcJpWPyKRVS7EPDF44HBabeYNucUUwrjwm0XambToL5YrUPib5a1zu7bLQ9L4d1+6W&#10;KQ/TV1QPWAGYg3ieluBqp/cTNkvu5hNzGspzPdpNKHOXGJeBJhA5kcWIl3u5hR/4LF2Xkg9DTLGq&#10;TTbf0CDNYFuCMHxmd8/qe4Rc2tiSAGqmIqRWyJfZcwiY1Nji3dl0MtFnYtDsG8dAqPWzll2bL1C8&#10;TQJokhhn40xdmorKiy0peifR8JPWbNE1wom1iFnc2eUvs2POIt0xaPZPxWXVrnnw72F+W8KHNMYy&#10;oBRHTxgtMTQXq7cGd2UQMDwLPU5qx82zsxzmoXIJ5BLIJZBLoK0Ehgb7HnoUPSbf+9AmeAd2DGbL&#10;v3PlBZ/8P19PXPuy37roh7ff3zpCuHzv/uHv/eReDpa+hAM88PDm9H0t5k7CNE9GEcZMHVhAd0M/&#10;lQPottUjD5BLIJdALoFcAsdbAm4Qxuy0gxsmh1F6Sera+ISME5tQYM+jFdg2o9VEZ8WhwQxItF6i&#10;7gUSWeURslC+OFpNczS8z5aUDj6NRPOJrIMRjD/sTDCh9RAkuIQ2HB25GnaAxAC2H9s7OBMM6grO&#10;q6+6XYatKcWejnlHTDSdKSR7a2araDGJJoyMALpXXr19ZXrRHnd9cBI+EKNGE+lyuVf9eDC9Rktq&#10;du+hltBk6Mfci0kYHDro76C2PqFBGExpPUqbf4pJpMwwIEomFxbyym5IikKiqhKmF1QcwbZOSHQn&#10;TVkmO0JC1RCaqQ8nKDZ9tfkJpM9KHfle+C7/HZD06XacRll5sPPOTHAwgJ5BQQrWmsEVEjS7sSYa&#10;aYbKSSm1iF9lNn538gjm09wNw8cOSVy2MvJns0qCCpZboS5LCHuU0qlgEO2uF5qnelXhntztaFJs&#10;CXZ3k4/cj0mKDZ7qudbVQqt9aBOmVmV6NKLP7AsCTZ91T0XyeU2zgwqyrV17uUapFqUmXbC0qqCj&#10;A4UWBzji9Zkn6Bx9bmZZa4qTKajIpzl9jvC8E6oTYTv14npSZtBxo0xW4CSJtgUBWA7i89n3et4C&#10;OlGpVNz2wEHq1m4Q66N0MfjLuRlrRPG6pXQ1CtpNPlnkQT82fRqYubLKr8glkEsgl0AugZlLoFKp&#10;Mnq2A8yfwbUheDD2J8Ey+tnnnQ4Gzi3uAOT6r9/z2uu+dStYPUOw9CUW4ODwWPq+HHMnYWaey+wr&#10;cgB9rCSZx5NLIJdALoFcAp1IwA2CaGgrVju6HreTKCxMxugzOpUCOTYY7Og2Mu4jDCtMOB7PBign&#10;JFqthrMNq/1Nm/JBXdLr7hius1FrGFqmZBCD+VgEqcBpw62mplwpjskORumgP24jLzFoNRMuAdGK&#10;8gXKQL6IaXQhfVbbViHRTJeULUWTEoLF5dYoHMIEiqWUiqBHDXL1jD45FEMLfQYMzTAaSTTBaApD&#10;9tLqMpqsosUzBxn30cs5r8Z7itlZR9XpGAfKoGZJRClzHWrGrmVk1qBCqVGC/F8qNHveEIJtyc6m&#10;mST66MUl6U7Kt0zooUlm0syViWY4/Np2SY5DYTwVwNWmCxg0uoGmhJpzEGN/nJEkYI6TzD8nDpVB&#10;wjAyCtWcf4lEZ17oHGWydJNFK/G6MknVh4wKEqcmCtCpBWf6xlFqW9+0FS4MfM2lUouJf5SpH51x&#10;ECNos4KWWSqZq5Jq2CLL9lMzYBpfm+B4ocpk59lbnbaoBWmVHEhjmH3RxihTNfwV31X/IhVF5swE&#10;GoygxQKalxJ4gBlXrWTahUGL7XMwglb4LNvH0oQfuyeiPVyVPvMEgGtNIX6Rh9cOMpGn90y0rAjK&#10;CsuPpdWGPtssruo17nS1eWmNtxP+/pZukzL1deZVXDcglAJhuGxa1LSaRunEbBg6qZY0Nxk1wkWT&#10;2UyaNsHEE1CqCs9cPeVX5BLIJZBLIJfAMZBAT0/JPGZAdLMHZ7HX5kTUr3rJxbfftX79o1tb3PKm&#10;z38Y3El/8BPXcJj0JT5A4r4WbSdhWma72JkP6G7oznMAfQwqUB5FLoFcArkEcgnMWAIRIKJBa2DQ&#10;CTqU4sh2M7XaVPrkMVKz0WlbLpOZFRvD4wf54oecNqyPUTUF9ebMUTwxp3YwSQbKep8AhzpLfMo4&#10;XGTRYmjbvvwSAJoG3Mad+aMtUxa7cHfGQxDKBBe4LQdXDB2gsyyuN3rJRr2R/03yA+L8cEIAhhm2&#10;LxbAEdpoEEgyw+heeAFrLjkkDebP+JU4NdJq96Kv6iAaIYv4g44hC9feozo6K9dmt4jwhgYK9nZG&#10;dhXv8mSBmEZq7QzVj6NTQ7um1TcrNaGppq2StdTj6wJkk5YTzWdIlZJLtLqo+xW1izcwGWHkCILr&#10;TR3sYvzlXk1LccalkwJQM6gckRqYwXUSdMZplbKeyZ2a3aP9vTtqKBEZpJpIRwB03iiXcbPOVwX1&#10;ETwRm6ktR4Ox+d5G23LaNcFMROLDNgGqLgstY46laGrXnCYF1qn4WR1ukPVzXegza0r1j4QUmvVA&#10;q8U6AT+r8TFPJrH4dU9Zmhtkq2fcD5Z9JLHktUklbyIrRkxTBgto8Qlhf6ypqyrxbVSXNujDQ4Yc&#10;SXqUTStuybrBZ+HEVhu0ivGlIU6ORTo229Oy5hwE2ZyrXCcXJ5u/Rsw3ltvHxaw9dNSVhCBRYCnC&#10;VFFyDxk/O7SoaR21xSNtA/l1uQRyCeQSyCXQSgLgEIN/Zgy9bdf+5csWXvv3f/7Q9/9x8YK5n/vY&#10;1a98yfN4L0FwEt0ioq98+n3w6/kvuYrDpC/xAfbuP5y4L1thdxLmGBZnDqCPoTDzqHIJ5BLIJZBL&#10;oDMJmJMNWz0vrjvDKl9nHM1xxgPR+D74W+S443gPrnSk54yjjUtH5mbGmFNgOmFVbYAgEAc3GBbD&#10;Lch1hjF2LIsmiCFTIhnotCPJiWktSoH/M9hIfpCsBNtavSCUqBjLMlJi+zlBSmoqJ+WK9wgeqG2h&#10;OZv7OYs/QSxMONQ4srtURDM9INGl7nIZXuReQ+yjwVOHsmk9YwxavXPQ9oRoBw1HkVxxBDIjlbNV&#10;ze9IqJ01HR8qG/hFHEVt0RXrau1KusTFmiXQmYpRGE5iYkFgTCuUJU1R3Q/wKgdsvua1JJ1Prjg2&#10;feEcuiQsgYMbDu/8l7AXOwCml2Ns2TzHWGNCp0gxpblPQFbZIo+ypBSqg6AdFnn7mFJQq+0lPpNB&#10;u3SQoFTMCeqWEUVmYgIjtCtcOIs0ea1MQsjiCW6G4pBDVEdkAc3N1Ht54AiCZ4zQ5Wgf1IEQOstk&#10;stkryW13g0AS3bIEKuIw52kNhlxt8GF7D/LMXNI7P1NSbR2ulUh6YvzsgLzrlbndEW7mPWCd+bM5&#10;yXcTq9p1eyUpGl1uZ7jecXsnONdEVae0El+Kzoe08IycNmVf1+I6pt9Y4KyXCD/TlgfeD4fNulKK&#10;WjY5/jFzJllJu6rIzJUi6ei1L9WJQk0Dq3GX7YyG1q4C5r/nEsglkEsgl8DxlcCDj2x595teBvcA&#10;f81btu+78Yc/n3PmK4orX3zGFW/ds//Qn7z7E7CFoO0l2CwpH7z61bCp4G/+8fstQOKSRADw0ZG4&#10;L9hWdxKmvSyKZAGNxs0tX2T4kQPo9vLMQ+QSyCWQSyCXwLGVgBEppQkJ7mz2UQE4qacOToiN2Y5t&#10;ujqIzY3sNLSc4gGhG+35oDP9bKNVPxruIHkcpC19cjElSKqAnYxbRbDaJUuBt6DoCEMHq+gAziMc&#10;LaVpQJds6GQbKy584InCQ9lsF8EKrTOvygu2i6YDT7AJoGECvACkoUyU0AnRE4TRuHIcsDLwaPDU&#10;UeohMB0AtPjuQLNoeqk/aGQu7BuEnqKCSd9xYsydlnk2Q1HkQiIkgh+MoOlT5Lxb4TRzlySyphK0&#10;Ok6flIFYjfNCYPKn9FlabdPsWCOK7uxbFMtaiKNOVKjPXyoOupcIQlSMTky5LRMNhCvaCnbQ2alT&#10;ZJX1a6qlKeKbSRPstIyzwx19xTuatMq1zaLoMGoufae6VIxqteoVlvYA0vyivkN5tLqM10oYmKdM&#10;UySwc9CCVmlbLmtICb1pRjFkx0UU1KqbZ7RpPMPPybkaUYrqhsPm6VBbhnasPotsmrBVvZPG4Wd1&#10;sYGxt32hz2QDrZvDcuvMjFK4u+L3EMiT6FCqPEHARxxpW1myybJOhYbZUdZdoSFn1Fo6JTMxFFAn&#10;WVmABvnjRTc6IdAM8lo9pik9UU9xYBGbSSWG7+10g+pNP78t7Uh+8jF02Bzb3TT/PZdALoFcArkE&#10;jlICb/3LT8+bM9jY/I0EQfbR+r0EwbT50Vs+y/bRYCgNn09Ztew1v3/ZmpVL993zJYgHXoCSE5ek&#10;AyTuC9G2DXOUOU1fXiyseNExj/S4RRhM5vzjpz7x2NS4DTvoqS88vcQmL+E5xp+3B56ZPDEetwzn&#10;EecSyCWQS+BXQQLO4EyGrDh0BaNS3uStrPsXocEqUyQaQoXRUjw49PZ6zUZUfiQcx9MKJzURtrtJ&#10;5v1S42K5O/+xSxKjc8lU8p6Uf40g/cUF11G03sAHzsyJjKubVykdpadDEGzkUmEBuqG6htaS0wxY&#10;Jiw6hx48hUjdjnMS3h16DAaPtO0g/RMsouSajR6NVSYAlVQwNvH1oBVYjYPnxLnJqSpw7up0pTJV&#10;qVSmK1PT0wi8a1V8Z7wThNKyaqVrTnYdnXmDN1gTXergDslMrcsRn5Mza7TjJtzP6NbanVmLsgw5&#10;0mTdigJJNecKzYaCuE4dpwnIF229AfuqBGvBpL2twr8i6AEC/Yj7wS8K+uOmTSNBRVAOMMFwcR3k&#10;T7MNUCzTlcnpqSl4r9Wmi41aoV7D90Idk92gZgSpgoKtwzuaRsML3UU34C+Gq9J7TT7jBwqi+UbR&#10;sIhMVmBnLTrKtFokdqNMnZej1YNsZZZQgyJsKpQA/GKilogojQV9nK3Mn1NJSyWxjTplWfJV9Jmn&#10;n9RIneJPxunwY/iRy0ABKPYeuB6hRN6H9TeZ7Wgm+UhNU9UAsmiNnJo5/Kd2jdVVdZ0aTCeBtNPf&#10;vHZDwSy5nse9TMk6WJdNgKfy0IoSijCtKSUP1gfqrAkPcKTwEYrKlBtPvlH6aTmIzSHh/Bu3cLhK&#10;9GKoOCnIzmURVRhJg+YRsknSJ8dEMGkHeZQdYFEGNmEQ1AlHpmXjOwlNR3y7kAJuYX6qwCJKV2nr&#10;moJa1wk1QcnySGE9Gcs4fA0Fyjrd9jcALYbVgmY6WcJYWVT/Sz8S1zpRqpTeuI6rgtBCzOzrU4WQ&#10;qNNZ2U8kwL5CAqyX4hlcSD8knlSoqOhaNeSiGUtv1qzy87kEcgnkEniCJMBa2p4Z7Ks+Y8gDSfo8&#10;PXiEa+lreHox06HwrOJ+fYLylr4N7CX4pb9795Wv/iveWrCT4wgu6STajsJUx6584W9/99Z1rQO/&#10;5nee/cUvfzW3gO5IpHmgXAK5BHIJ5BI4OgmkyIUOpYPFmR9sRsNOHoKykaOMSW3YlpWqtsMzHIu3&#10;e7mINb5oZasz5GVw6UAKfxEjNv5sX81UKU1e6JZNCZaBIuWmCYNruzIl6hYlZ/BRCGNitG9XMsSA&#10;r4FhpGJVGXBe+T9nyEz3VBaJkxhVKiUcvzwzOlbMq8vpwIE0EmF8VeDD9HQFv9MhwICwgZpGKzE2&#10;UXLl460OZUMtpCsAQtVtNIIkeRFzYUccAGFkBzyHcFI0p1WLaVtHZ97c4nKXb/qITSaA9MwdHYLc&#10;2T6PSywyfTZPHZHLjigWrt4auRSZUqcAuDk/rbJNdYbfYmSE8bO6CEiKvaCQoSv63lD/GwI7Tbkg&#10;bDZJOgGhVTwnh1/2WdPI9U4roNVEVyoZzSyhBtoWod27acjMxIdEu9FSVi6zJe7jbEWf2yZ/5iO0&#10;jlRTSFPr4FFdYsAaaRE+48pYOS8vrLDDTcJYDQ2gt70UskNo2jvKMkfBbdT1FtIeuc3yrB//4WYq&#10;TTX438DJH13lgKwRJmuiOTYXj90xTn3TGim6n7w/y0t84osmDDNYWVFntHtvXJ0pQm9WpEXXQn9Y&#10;WwgdjkpTOhHXmp12TLbt0KZMU7IDDraCFlto+c1111FBR+22SSN2rTM1ddKmewjVJPSklm3X+ZIC&#10;kzlSfd7IAfORNun8ulwCuQRyCTyBEgDnGOf99js7p8+QtCO45AnMULhVbgFNT5syatQOP/H1SSmZ&#10;/Ka5BHIJ5BL4lZGAGmMiMeJFu/CPDKjYCJqtqNjEEY6mQ3axojRI2wk9mcH4XwbOYZiavNbMgJuU&#10;DA/SOy+2rPQrCFbaG5EQ+KJMLDNfPgEZ6Uimv4nFII9aE9nQoSxTEBnRpzJACfBXGvPx510o4Rp8&#10;SQRzLRpLpU0/cFgmx0QhxSezVCD5UaYtyPTXVo7TgnH4GuUuDNHDaeQ3uu4aEHZlahKMoOEgI2gw&#10;vAXeXQGwTbRW7KBVbDOucqHGdV53XEgn8LjQw7Ixmb+xvdqQtoPlKMhBUVxkT0sCNkPL8CGUbpZl&#10;tFQR9pYqS9bB9pmMoGsgS+VoRNN8+nVmiUxayTc3/MejrwcsoHv7wN6SiT+ukABrZXbBwpMPYAEN&#10;xulTk2AOXWhUC3V4gR0zWECD4SdbQJP5M55Ds+euBkaBdtR4LrJ9JoNoDIsXSRXleReB3YS5xRRa&#10;6muoye10Q7pk0w00o+K0YFcSo+gE+ZZWKU6BqO6wtAjNbFLrfAKzcWp7loUzB2T1zHWc5Wr4jGuW&#10;pjlZj2NFgqLnPoK8D8PudzgVRBbQYhpNhZV1aOJ9paWOBkzzyVqfZ7N0ZcM0fGFuJ4Vqs56x1pA8&#10;kTJKW0BjNabkkaNkrL2ZFtAypZpMtgJSlbDqyag7IANonITTd3FMhK1PZ5Iodd6UWL5LP9NBh8VJ&#10;QGWLSoMNumn1EnouAkdG3QHlU13kvkESzOnNmKWLl1C4SgyXh4tkpkA0erYAWXSqw0XL8HxZei5L&#10;5ZnoRjnNknSNT51rg8IhA2ha+xKmM8lq2B5JUM/43o+EwlpCyW+oL3ijOJMastkUXbKVc3NqccQd&#10;r/XaqJxpo8rcArql+PIfcwnkEngqSkCGHpo0+6rPGKLZ0+f5qcOGNvQ1PBHR3G7Q0NIhtNOyT0UB&#10;PZlpqo7/9oteIsY86A+6RI/OBRqYRen64pe+kgNoejjIAfSTWWHze+cSyCXwqy6BGQBo7qi0s0rw&#10;BAegxR7M4EVTEbalgdkcyA9ULW4mbG3HfR0w6Gzyw4N2eoN3HsB6qsKmTPo/SkmgtEZZEulMEzK5&#10;Jp1cF7MDYGaDx2LABzhLkN7LDXsTt9diTVIlLmyXfL7OMYsUquAA1HezdIyA2Jlg4+jRM7ETWrNP&#10;fhVU2j6lnpUwgoYD4AOgZ/TCQRiaPqA7DmA/TJ/hv5jChSfaGTfqtjW1WYxJcOfCBeSmfgrYhBEd&#10;YXd3I00lAC2vTEFEMyJaOPJXmmpUpkzk2WCQXJigOw4g9eyNVqhexEmtokPK0AUHzUuhC47evl4E&#10;0OCCo4eLESke8GQChsjeqhUomAp54ahVK0CfwT0HMugUgEb8XSP/G1kA2nxxpAE01SheexHoM7ou&#10;CZUU2dCRFHu24vFl4Bpfp7XJBk5aQv4uyVS2guZJ1SsJiCtpG2VIgVsCaPo9huZB90dJp2KIATRB&#10;aGK78s833oQcGfdxoalSBefy7IKDGTQiRlo2MQ1fWLvFAFpj8KJgeQQADTM7AMbRBQc7qegMQPuY&#10;RcLW10AagoZklqwHrQRBtxvCoAFGY07QNRDzc+uthEGLwlS9KZ1Ny7plswOgMtDhCUJ/Oth9FjZM&#10;7aMS5UVyCZhV7hI0ku8rsA0FsUb5DUk3Vp9uOZn8GYQgBNpZAeNdVMSJ9uU7ZTF35nk0dPaD8BkX&#10;1rDzH3bOhHJ2d44fXTIAtC/a0NGHWpuwCW/aBFM9RWbX4XpcfVqC1KK5PNJnnKtQ/xtYZ8J8S/tZ&#10;pU6VUR4ul0AugVwCx1QCHiKrLqfBCN3FmLIFs/MaJoDmHEAf05KByKrj/DyU6Ozj29Cvjdr/D1FB&#10;UXbei8uNAAAAAElFTkSuQmCCUEsDBBQABgAIAAAAIQAYlGgZ4QAAAAsBAAAPAAAAZHJzL2Rvd25y&#10;ZXYueG1sTI/BSsNAEIbvgu+wjOCt3cSYKDGbUop6KoKtIN6m2WkSmp0N2W2Svr3bk95mmI9/vr9Y&#10;zaYTIw2utawgXkYgiCurW64VfO3fFs8gnEfW2FkmBRdysCpvbwrMtZ34k8adr0UIYZejgsb7PpfS&#10;VQ0ZdEvbE4fb0Q4GfViHWuoBpxBuOvkQRZk02HL40GBPm4aq0+5sFLxPOK2T+HXcno6by88+/fje&#10;xqTU/d28fgHhafZ/MFz1gzqUwelgz6yd6BQs4iQLaBiyxwTElYji7AnEQUGapCDLQv7vUP4CAAD/&#10;/wMAUEsBAi0AFAAGAAgAAAAhALGCZ7YKAQAAEwIAABMAAAAAAAAAAAAAAAAAAAAAAFtDb250ZW50&#10;X1R5cGVzXS54bWxQSwECLQAUAAYACAAAACEAOP0h/9YAAACUAQAACwAAAAAAAAAAAAAAAAA7AQAA&#10;X3JlbHMvLnJlbHNQSwECLQAUAAYACAAAACEAXW7ZTeQDAABRDQAADgAAAAAAAAAAAAAAAAA6AgAA&#10;ZHJzL2Uyb0RvYy54bWxQSwECLQAUAAYACAAAACEANydHYcwAAAApAgAAGQAAAAAAAAAAAAAAAABK&#10;BgAAZHJzL19yZWxzL2Uyb0RvYy54bWwucmVsc1BLAQItAAoAAAAAAAAAIQDPAqmw4S4AAOEuAAAU&#10;AAAAAAAAAAAAAAAAAE0HAABkcnMvbWVkaWEvaW1hZ2UzLnBuZ1BLAQItAAoAAAAAAAAAIQC7rv+C&#10;5UsAAOVLAAAUAAAAAAAAAAAAAAAAAGA2AABkcnMvbWVkaWEvaW1hZ2UyLnBuZ1BLAQItAAoAAAAA&#10;AAAAIQBPnGjW/MIFAPzCBQAUAAAAAAAAAAAAAAAAAHeCAABkcnMvbWVkaWEvaW1hZ2UxLnBuZ1BL&#10;AQItABQABgAIAAAAIQAYlGgZ4QAAAAsBAAAPAAAAAAAAAAAAAAAAAKVFBgBkcnMvZG93bnJldi54&#10;bWxQSwUGAAAAAAgACAAAAgAAs0YG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2" o:spid="_x0000_s1027" type="#_x0000_t75" style="position:absolute;width:35896;height:74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MZELDAAAA2gAAAA8AAABkcnMvZG93bnJldi54bWxEj0FrwkAUhO+F/oflCb3VTQTFRjfBCoL1&#10;IGhbvD6yr0lo9m3Y3cS0v94tFDwOM/MNsy5G04qBnG8sK0inCQji0uqGKwUf77vnJQgfkDW2lknB&#10;D3ko8seHNWbaXvlEwzlUIkLYZ6igDqHLpPRlTQb91HbE0fuyzmCI0lVSO7xGuGnlLEkW0mDDcaHG&#10;jrY1ld/n3ig4ztNW9vTy++qHbvh0b+mhv6RKPU3GzQpEoDHcw//tvVYwg78r8Qb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xkQsMAAADaAAAADwAAAAAAAAAAAAAAAACf&#10;AgAAZHJzL2Rvd25yZXYueG1sUEsFBgAAAAAEAAQA9wAAAI8DAAAAAA==&#10;">
              <v:imagedata r:id="rId8" o:title="" croptop="21672f" cropbottom="24134f" cropleft="4179f" cropright="8161f"/>
              <v:path arrowok="t"/>
            </v:shape>
            <v:shape id="Immagine 3" o:spid="_x0000_s1028" type="#_x0000_t75" style="position:absolute;left:38163;top:1270;width:17672;height:58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lJIG+AAAA2gAAAA8AAABkcnMvZG93bnJldi54bWxET91qwjAUvhf2DuEMdqfpVMR1RhlCYYog&#10;VR/g0BybYnNSmmjr2xtB8PLj+1+seluLG7W+cqzge5SAIC6crrhUcDpmwzkIH5A11o5JwZ08rJYf&#10;gwWm2nWc0+0QShFD2KeowITQpFL6wpBFP3INceTOrrUYImxLqVvsYrit5ThJZtJixbHBYENrQ8Xl&#10;cLVxBm6207k57rPJLtfrrsvC7CdT6uuz//sFEagPb/HL/a8VTOB5JfpBL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MlJIG+AAAA2gAAAA8AAAAAAAAAAAAAAAAAnwIAAGRy&#10;cy9kb3ducmV2LnhtbFBLBQYAAAAABAAEAPcAAACKAwAAAAA=&#10;">
              <v:imagedata r:id="rId9" o:title="Loghi PON 2014-2020 (fse) corto"/>
              <v:path arrowok="t"/>
            </v:shape>
            <v:shape id="Immagine 5" o:spid="_x0000_s1029" type="#_x0000_t75" style="position:absolute;left:57086;top:1270;width:8338;height:60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JmTCAAAA2gAAAA8AAABkcnMvZG93bnJldi54bWxEj92KwjAUhO8F3yEcYe80dcFFqlHEH1AQ&#10;ce0+wCE5tsXmpDTZ2vXpzYLg5TAz3zDzZWcr0VLjS8cKxqMEBLF2puRcwU+2G05B+IBssHJMCv7I&#10;w3LR780xNe7O39ReQi4ihH2KCooQ6lRKrwuy6EeuJo7e1TUWQ5RNLk2D9wi3lfxMki9pseS4UGBN&#10;64L07fJrFexO1816e7aHR7bKTq2zeqyro1Ifg241AxGoC+/wq703CibwfyXe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SZkwgAAANoAAAAPAAAAAAAAAAAAAAAAAJ8C&#10;AABkcnMvZG93bnJldi54bWxQSwUGAAAAAAQABAD3AAAAjgMAAAAA&#10;">
              <v:imagedata r:id="rId10" o:title="logo_poc_bitmap_2x"/>
              <v:path arrowok="t"/>
            </v:shape>
          </v:group>
        </w:pict>
      </w:r>
    </w:p>
    <w:p w:rsidR="00224C1F" w:rsidRPr="00295C9B" w:rsidRDefault="00224C1F" w:rsidP="00276B2C">
      <w:pPr>
        <w:rPr>
          <w:rFonts w:ascii="Liberation Serif" w:eastAsia="Arial Unicode MS" w:hAnsi="Liberation Serif" w:cs="Mangal"/>
          <w:sz w:val="24"/>
          <w:szCs w:val="24"/>
          <w:lang w:eastAsia="hi-IN" w:bidi="hi-IN"/>
        </w:rPr>
      </w:pPr>
    </w:p>
    <w:p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:rsidR="008A2DAC" w:rsidRPr="00FB394D" w:rsidRDefault="00295C9B" w:rsidP="00FB394D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:rsidR="00AD6CA3" w:rsidRPr="00AD6CA3" w:rsidRDefault="00FB394D" w:rsidP="00AD6CA3">
      <w:pPr>
        <w:autoSpaceDE w:val="0"/>
        <w:autoSpaceDN w:val="0"/>
        <w:adjustRightInd w:val="0"/>
        <w:rPr>
          <w:i/>
        </w:rPr>
      </w:pPr>
      <w:r w:rsidRPr="000054F9">
        <w:rPr>
          <w:i/>
        </w:rPr>
        <w:t xml:space="preserve">Piano Nazionale Di Ripresa E Resilienza - Missione 4: Istruzione E Ricerca - Componente 1 Potenziamento dell’offerta dei servizi di istruzione: dagli asili nido alle Università Investimento </w:t>
      </w:r>
      <w:r w:rsidRPr="000054F9">
        <w:rPr>
          <w:bCs/>
          <w:color w:val="104A5A"/>
        </w:rPr>
        <w:t>3.1:</w:t>
      </w:r>
      <w:r w:rsidRPr="000054F9">
        <w:rPr>
          <w:bCs/>
          <w:i/>
        </w:rPr>
        <w:t>Nuove competenze e nuovi linguaggi</w:t>
      </w:r>
      <w:r w:rsidR="000054F9">
        <w:rPr>
          <w:bCs/>
          <w:i/>
        </w:rPr>
        <w:t xml:space="preserve">. </w:t>
      </w:r>
      <w:r w:rsidR="00AD6CA3" w:rsidRPr="00AD6CA3">
        <w:rPr>
          <w:i/>
        </w:rPr>
        <w:t>Formazione del personale scolastico per la transizione digitale nelle scuole statali (D.M.66/2023)</w:t>
      </w:r>
    </w:p>
    <w:p w:rsidR="00FB394D" w:rsidRPr="000054F9" w:rsidRDefault="00FB394D" w:rsidP="00FB394D">
      <w:pPr>
        <w:autoSpaceDE w:val="0"/>
        <w:autoSpaceDN w:val="0"/>
        <w:adjustRightInd w:val="0"/>
        <w:rPr>
          <w:bCs/>
          <w:i/>
        </w:rPr>
      </w:pPr>
    </w:p>
    <w:p w:rsidR="00AD6CA3" w:rsidRPr="001B1A68" w:rsidRDefault="00AD6CA3" w:rsidP="00AD6CA3">
      <w:pPr>
        <w:widowControl w:val="0"/>
        <w:tabs>
          <w:tab w:val="left" w:pos="1733"/>
        </w:tabs>
        <w:ind w:right="284"/>
        <w:jc w:val="center"/>
        <w:rPr>
          <w:rFonts w:cs="Calibri"/>
          <w:b/>
          <w:i/>
          <w:sz w:val="24"/>
          <w:szCs w:val="24"/>
        </w:rPr>
      </w:pPr>
      <w:r w:rsidRPr="001B1A68">
        <w:rPr>
          <w:rFonts w:cs="Calibri"/>
          <w:b/>
          <w:i/>
          <w:sz w:val="24"/>
          <w:szCs w:val="24"/>
        </w:rPr>
        <w:t>CNP: M4C1I</w:t>
      </w:r>
      <w:r>
        <w:rPr>
          <w:rFonts w:cs="Calibri"/>
          <w:b/>
          <w:i/>
          <w:sz w:val="24"/>
          <w:szCs w:val="24"/>
        </w:rPr>
        <w:t>2</w:t>
      </w:r>
      <w:r w:rsidRPr="001B1A68">
        <w:rPr>
          <w:rFonts w:cs="Calibri"/>
          <w:b/>
          <w:i/>
          <w:sz w:val="24"/>
          <w:szCs w:val="24"/>
        </w:rPr>
        <w:t>.1-2023-</w:t>
      </w:r>
      <w:r>
        <w:rPr>
          <w:rFonts w:cs="Calibri"/>
          <w:b/>
          <w:i/>
          <w:sz w:val="24"/>
          <w:szCs w:val="24"/>
        </w:rPr>
        <w:t>1222-P-33531</w:t>
      </w:r>
    </w:p>
    <w:p w:rsidR="008A2DAC" w:rsidRPr="000054F9" w:rsidRDefault="00AD6CA3" w:rsidP="00AD6CA3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 w:rsidRPr="001B1A68">
        <w:rPr>
          <w:rFonts w:cs="Calibri"/>
          <w:b/>
          <w:i/>
          <w:sz w:val="24"/>
          <w:szCs w:val="24"/>
        </w:rPr>
        <w:t>CUP: C84D23002120006</w:t>
      </w:r>
    </w:p>
    <w:p w:rsidR="000E557B" w:rsidRPr="000054F9" w:rsidRDefault="000E557B" w:rsidP="000E557B">
      <w:pPr>
        <w:rPr>
          <w:rFonts w:ascii="Times New Roman" w:hAnsi="Times New Roman"/>
          <w:b/>
        </w:rPr>
      </w:pPr>
      <w:r w:rsidRPr="000054F9">
        <w:rPr>
          <w:rFonts w:ascii="Times New Roman" w:hAnsi="Times New Roman"/>
          <w:b/>
        </w:rPr>
        <w:t>Esperto</w:t>
      </w:r>
      <w:r w:rsidR="00FB394D" w:rsidRPr="000054F9">
        <w:rPr>
          <w:rFonts w:ascii="Times New Roman" w:hAnsi="Times New Roman"/>
          <w:b/>
        </w:rPr>
        <w:t xml:space="preserve"> STEM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"/>
        <w:gridCol w:w="4438"/>
        <w:gridCol w:w="3249"/>
        <w:gridCol w:w="947"/>
        <w:gridCol w:w="911"/>
      </w:tblGrid>
      <w:tr w:rsidR="00FB394D" w:rsidRPr="003E4E4A" w:rsidTr="00393B39">
        <w:trPr>
          <w:trHeight w:val="537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00" w:type="pct"/>
            <w:tcMar>
              <w:top w:w="57" w:type="dxa"/>
              <w:bottom w:w="57" w:type="dxa"/>
            </w:tcMar>
          </w:tcPr>
          <w:p w:rsidR="00FB394D" w:rsidRPr="003E4E4A" w:rsidRDefault="00FB394D" w:rsidP="00FB394D">
            <w:pPr>
              <w:rPr>
                <w:rFonts w:eastAsia="Arial" w:cstheme="minorHAnsi"/>
                <w:b/>
                <w:sz w:val="18"/>
              </w:rPr>
            </w:pPr>
            <w:r w:rsidRPr="003E4E4A">
              <w:rPr>
                <w:rFonts w:eastAsia="Arial" w:cstheme="minorHAnsi"/>
                <w:b/>
                <w:sz w:val="18"/>
              </w:rPr>
              <w:t>Tabella di valutazione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b/>
                <w:sz w:val="18"/>
              </w:rPr>
            </w:pPr>
            <w:r w:rsidRPr="003E4E4A">
              <w:rPr>
                <w:rFonts w:eastAsia="Arial" w:cstheme="minorHAnsi"/>
                <w:b/>
                <w:sz w:val="18"/>
              </w:rPr>
              <w:t>Punteggio</w:t>
            </w:r>
            <w:r>
              <w:rPr>
                <w:rFonts w:eastAsia="Arial" w:cstheme="minorHAnsi"/>
                <w:b/>
                <w:sz w:val="18"/>
              </w:rPr>
              <w:t xml:space="preserve"> max. 100 punti</w:t>
            </w:r>
          </w:p>
        </w:tc>
        <w:tc>
          <w:tcPr>
            <w:tcW w:w="491" w:type="pct"/>
            <w:vAlign w:val="center"/>
          </w:tcPr>
          <w:p w:rsidR="00FB394D" w:rsidRPr="00295C9B" w:rsidRDefault="00FB394D" w:rsidP="00FB394D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472" w:type="pct"/>
            <w:vAlign w:val="center"/>
          </w:tcPr>
          <w:p w:rsidR="00FB394D" w:rsidRPr="00295C9B" w:rsidRDefault="00FB394D" w:rsidP="00FB394D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FB394D" w:rsidRPr="003E4E4A" w:rsidTr="00393B39">
        <w:trPr>
          <w:trHeight w:val="969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1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b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 xml:space="preserve">Laureaspecialisticain discipline STEM: Scienze, Tecnologia, Ingegneria,Architettura,Matematica, Biologia (L-13) ;Biotecnologie (L-2); Chimica (L27); Fisica (L-30); Informatica (L-31); Matematica (L-35); Scienzegeologiche (L-34); Scienzenaturali e ambientali (L-32); Statistica (L-41)- </w:t>
            </w:r>
            <w:r w:rsidRPr="00393B39">
              <w:rPr>
                <w:rFonts w:eastAsia="Arial" w:cstheme="minorHAnsi"/>
                <w:b/>
                <w:sz w:val="16"/>
                <w:szCs w:val="16"/>
              </w:rPr>
              <w:t xml:space="preserve">TITOLO ACCESSO 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5 per votazionefinoa 80 Punti 7 per votazione da 81 a 95</w:t>
            </w:r>
          </w:p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9 per votazione da 96 a 100</w:t>
            </w:r>
          </w:p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10 per votazione 101 a 105</w:t>
            </w:r>
          </w:p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15 per votazione da 106 a 110</w:t>
            </w:r>
          </w:p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20 per votazioneuguale a 110 e lode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135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2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Altralaureadiversa dal titolo di accesso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6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13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3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Master di I e II livello, congruente con la tematica del modulo formativo, conseguitopressoUniversità in Italia o all’estero (durata minima di un anno)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Punti4 per ogni Master fino ad un massimo di 20punti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494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4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Corso di perfezionamento post- laureaconseguitopressoUniversitàitaliane o straniere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2 per ognicorso di duratasemestralePunti 4 per ognicorso di durataannuale</w:t>
            </w:r>
          </w:p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Fino ad un massimo di 8 punti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142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5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Esperienzepregresse in qualità di Docenteespertocorrelate agliambiti STEM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4 per ognicorsofino ad un massimo di punti20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235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6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Incarichisvoltiall’internodelleistituzioniscolastichenelcorsodegliultimi 5anni come: Animatore Digitale e/o FunzioneStrumentale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 2 per ogni anno fino ad un massimo di 10 punti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431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7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Certificazioniinformatiche (ECDL-EUCIP-EIPASS-PEKIT)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n.2 per ognicertificazionefino ad un massimo di 6punti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  <w:tr w:rsidR="00FB394D" w:rsidRPr="003E4E4A" w:rsidTr="00393B39">
        <w:trPr>
          <w:trHeight w:val="510"/>
          <w:jc w:val="center"/>
        </w:trPr>
        <w:tc>
          <w:tcPr>
            <w:tcW w:w="53" w:type="pct"/>
            <w:tcMar>
              <w:top w:w="57" w:type="dxa"/>
              <w:bottom w:w="57" w:type="dxa"/>
            </w:tcMar>
            <w:vAlign w:val="center"/>
          </w:tcPr>
          <w:p w:rsidR="00FB394D" w:rsidRPr="003E4E4A" w:rsidRDefault="00FB394D" w:rsidP="00FB394D">
            <w:pPr>
              <w:jc w:val="center"/>
              <w:rPr>
                <w:rFonts w:eastAsia="Arial" w:cstheme="minorHAnsi"/>
                <w:sz w:val="18"/>
              </w:rPr>
            </w:pPr>
            <w:r>
              <w:rPr>
                <w:rFonts w:eastAsia="Arial" w:cstheme="minorHAnsi"/>
                <w:sz w:val="18"/>
              </w:rPr>
              <w:t>8</w:t>
            </w:r>
          </w:p>
        </w:tc>
        <w:tc>
          <w:tcPr>
            <w:tcW w:w="2300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b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Conoscenza e usodellapiattaformaFutura PNRR dichiaratanel curriculum</w:t>
            </w:r>
          </w:p>
        </w:tc>
        <w:tc>
          <w:tcPr>
            <w:tcW w:w="1684" w:type="pct"/>
            <w:tcMar>
              <w:top w:w="57" w:type="dxa"/>
              <w:bottom w:w="57" w:type="dxa"/>
            </w:tcMar>
            <w:vAlign w:val="center"/>
          </w:tcPr>
          <w:p w:rsidR="00FB394D" w:rsidRPr="00393B39" w:rsidRDefault="00FB394D" w:rsidP="00FB394D">
            <w:pPr>
              <w:rPr>
                <w:rFonts w:eastAsia="Arial" w:cstheme="minorHAnsi"/>
                <w:sz w:val="16"/>
                <w:szCs w:val="16"/>
              </w:rPr>
            </w:pPr>
            <w:r w:rsidRPr="00393B39">
              <w:rPr>
                <w:rFonts w:eastAsia="Arial" w:cstheme="minorHAnsi"/>
                <w:sz w:val="16"/>
                <w:szCs w:val="16"/>
              </w:rPr>
              <w:t>Punti10</w:t>
            </w:r>
          </w:p>
        </w:tc>
        <w:tc>
          <w:tcPr>
            <w:tcW w:w="491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  <w:tc>
          <w:tcPr>
            <w:tcW w:w="472" w:type="pct"/>
          </w:tcPr>
          <w:p w:rsidR="00FB394D" w:rsidRPr="003E4E4A" w:rsidRDefault="00FB394D" w:rsidP="00FB394D">
            <w:pPr>
              <w:rPr>
                <w:rFonts w:eastAsia="Arial" w:cstheme="minorHAnsi"/>
                <w:sz w:val="18"/>
              </w:rPr>
            </w:pPr>
          </w:p>
        </w:tc>
      </w:tr>
    </w:tbl>
    <w:p w:rsidR="00D11D8F" w:rsidRPr="00295C9B" w:rsidRDefault="00D11D8F" w:rsidP="000E557B"/>
    <w:p w:rsidR="00295C9B" w:rsidRPr="00295C9B" w:rsidRDefault="00295C9B" w:rsidP="000E557B"/>
    <w:p w:rsidR="00847346" w:rsidRPr="00295C9B" w:rsidRDefault="000E557B" w:rsidP="00847346">
      <w:pPr>
        <w:pStyle w:val="Corpodeltesto"/>
        <w:rPr>
          <w:sz w:val="24"/>
        </w:rPr>
      </w:pPr>
      <w:r w:rsidRPr="00295C9B">
        <w:rPr>
          <w:sz w:val="24"/>
        </w:rPr>
        <w:t>Data ____________________                                       Firma_______________________</w:t>
      </w:r>
      <w:bookmarkStart w:id="0" w:name="_GoBack"/>
      <w:bookmarkEnd w:id="0"/>
    </w:p>
    <w:sectPr w:rsidR="00847346" w:rsidRPr="00295C9B" w:rsidSect="002A3BAE">
      <w:footerReference w:type="default" r:id="rId11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D0B" w:rsidRDefault="00051D0B" w:rsidP="00F64F69">
      <w:pPr>
        <w:spacing w:line="240" w:lineRule="auto"/>
      </w:pPr>
      <w:r>
        <w:separator/>
      </w:r>
    </w:p>
  </w:endnote>
  <w:endnote w:type="continuationSeparator" w:id="1">
    <w:p w:rsidR="00051D0B" w:rsidRDefault="00051D0B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AC6454">
      <w:rPr>
        <w:sz w:val="16"/>
        <w:szCs w:val="18"/>
      </w:rPr>
      <w:t>PNRR</w:t>
    </w:r>
    <w:r w:rsidR="00AD6CA3">
      <w:rPr>
        <w:sz w:val="16"/>
        <w:szCs w:val="18"/>
      </w:rPr>
      <w:t xml:space="preserve"> DM 66/2023</w:t>
    </w:r>
    <w:r>
      <w:rPr>
        <w:sz w:val="18"/>
        <w:szCs w:val="18"/>
      </w:rPr>
      <w:tab/>
    </w:r>
    <w:r>
      <w:rPr>
        <w:sz w:val="18"/>
      </w:rPr>
      <w:t xml:space="preserve">Pagina </w:t>
    </w:r>
    <w:r w:rsidR="00DA33FD"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 w:rsidR="00DA33FD">
      <w:rPr>
        <w:b/>
        <w:sz w:val="20"/>
        <w:szCs w:val="24"/>
      </w:rPr>
      <w:fldChar w:fldCharType="separate"/>
    </w:r>
    <w:r w:rsidR="00AD6CA3">
      <w:rPr>
        <w:b/>
        <w:noProof/>
        <w:sz w:val="18"/>
      </w:rPr>
      <w:t>1</w:t>
    </w:r>
    <w:r w:rsidR="00DA33FD"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 w:rsidR="00DA33FD"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 w:rsidR="00DA33FD">
      <w:rPr>
        <w:b/>
        <w:sz w:val="20"/>
        <w:szCs w:val="24"/>
      </w:rPr>
      <w:fldChar w:fldCharType="separate"/>
    </w:r>
    <w:r w:rsidR="00AD6CA3">
      <w:rPr>
        <w:b/>
        <w:noProof/>
        <w:sz w:val="18"/>
      </w:rPr>
      <w:t>1</w:t>
    </w:r>
    <w:r w:rsidR="00DA33FD">
      <w:rPr>
        <w:b/>
        <w:sz w:val="20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D0B" w:rsidRDefault="00051D0B" w:rsidP="00F64F69">
      <w:pPr>
        <w:spacing w:line="240" w:lineRule="auto"/>
      </w:pPr>
      <w:r>
        <w:separator/>
      </w:r>
    </w:p>
  </w:footnote>
  <w:footnote w:type="continuationSeparator" w:id="1">
    <w:p w:rsidR="00051D0B" w:rsidRDefault="00051D0B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11B9"/>
    <w:rsid w:val="000054F9"/>
    <w:rsid w:val="000108F1"/>
    <w:rsid w:val="00026C4F"/>
    <w:rsid w:val="00037AFF"/>
    <w:rsid w:val="00040984"/>
    <w:rsid w:val="0004380A"/>
    <w:rsid w:val="00051D0B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93B39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A2DAC"/>
    <w:rsid w:val="008A765D"/>
    <w:rsid w:val="008C048F"/>
    <w:rsid w:val="008D3B33"/>
    <w:rsid w:val="008E6137"/>
    <w:rsid w:val="008F2EA9"/>
    <w:rsid w:val="00900CD9"/>
    <w:rsid w:val="0090407B"/>
    <w:rsid w:val="00904BFB"/>
    <w:rsid w:val="009075CD"/>
    <w:rsid w:val="0093290B"/>
    <w:rsid w:val="00933CCF"/>
    <w:rsid w:val="00944821"/>
    <w:rsid w:val="00944D2D"/>
    <w:rsid w:val="00952C0D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C1804"/>
    <w:rsid w:val="009C4465"/>
    <w:rsid w:val="009C5016"/>
    <w:rsid w:val="009D25B3"/>
    <w:rsid w:val="009D3F53"/>
    <w:rsid w:val="009E0286"/>
    <w:rsid w:val="009E2B99"/>
    <w:rsid w:val="009E39B2"/>
    <w:rsid w:val="009E5DAB"/>
    <w:rsid w:val="00A07C65"/>
    <w:rsid w:val="00A14FA3"/>
    <w:rsid w:val="00A56747"/>
    <w:rsid w:val="00A678B6"/>
    <w:rsid w:val="00A8287C"/>
    <w:rsid w:val="00A90D4D"/>
    <w:rsid w:val="00AC6454"/>
    <w:rsid w:val="00AD290B"/>
    <w:rsid w:val="00AD6CA3"/>
    <w:rsid w:val="00AD787F"/>
    <w:rsid w:val="00AE3141"/>
    <w:rsid w:val="00AF2C08"/>
    <w:rsid w:val="00B1093C"/>
    <w:rsid w:val="00B1582A"/>
    <w:rsid w:val="00B2594B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A7C5A"/>
    <w:rsid w:val="00CC7F25"/>
    <w:rsid w:val="00CD0F77"/>
    <w:rsid w:val="00CF7583"/>
    <w:rsid w:val="00D11D8F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B3A"/>
    <w:rsid w:val="00D80918"/>
    <w:rsid w:val="00D85FBE"/>
    <w:rsid w:val="00D97219"/>
    <w:rsid w:val="00DA33FD"/>
    <w:rsid w:val="00DB52E0"/>
    <w:rsid w:val="00DD6CF6"/>
    <w:rsid w:val="00DE1648"/>
    <w:rsid w:val="00DF3257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EF0FAE"/>
    <w:rsid w:val="00F10975"/>
    <w:rsid w:val="00F1352E"/>
    <w:rsid w:val="00F31E42"/>
    <w:rsid w:val="00F355D5"/>
    <w:rsid w:val="00F37E98"/>
    <w:rsid w:val="00F45BD2"/>
    <w:rsid w:val="00F64CE6"/>
    <w:rsid w:val="00F64F69"/>
    <w:rsid w:val="00F83CB1"/>
    <w:rsid w:val="00F8520F"/>
    <w:rsid w:val="00FA3843"/>
    <w:rsid w:val="00FB394D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086AD-514A-4A58-8567-41D6FF057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2124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Utente</cp:lastModifiedBy>
  <cp:revision>5</cp:revision>
  <cp:lastPrinted>2016-10-28T11:34:00Z</cp:lastPrinted>
  <dcterms:created xsi:type="dcterms:W3CDTF">2024-03-12T15:17:00Z</dcterms:created>
  <dcterms:modified xsi:type="dcterms:W3CDTF">2024-03-23T08:10:00Z</dcterms:modified>
</cp:coreProperties>
</file>