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85087" w14:textId="4A719F54" w:rsidR="00386D83" w:rsidRPr="006312E2" w:rsidRDefault="009D24F0" w:rsidP="00E7717A">
      <w:pPr>
        <w:pStyle w:val="Intestazione"/>
        <w:jc w:val="left"/>
        <w:rPr>
          <w:rFonts w:asciiTheme="minorHAnsi" w:hAnsiTheme="minorHAnsi" w:cstheme="minorHAnsi"/>
          <w:noProof/>
          <w:lang w:eastAsia="it-IT"/>
        </w:rPr>
      </w:pPr>
      <w:r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3FA30A9" wp14:editId="4FF1E459">
                <wp:simplePos x="0" y="0"/>
                <wp:positionH relativeFrom="column">
                  <wp:posOffset>-292100</wp:posOffset>
                </wp:positionH>
                <wp:positionV relativeFrom="paragraph">
                  <wp:posOffset>-527050</wp:posOffset>
                </wp:positionV>
                <wp:extent cx="6737350" cy="673100"/>
                <wp:effectExtent l="0" t="0" r="6350" b="0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673100"/>
                          <a:chOff x="0" y="0"/>
                          <a:chExt cx="6737350" cy="673100"/>
                        </a:xfrm>
                      </wpg:grpSpPr>
                      <pic:pic xmlns:pic="http://schemas.openxmlformats.org/drawingml/2006/picture">
                        <pic:nvPicPr>
                          <pic:cNvPr id="1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1.png" descr="Immagine che contiene testo&#10;&#10;Descrizione generat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7700" y="44450"/>
                            <a:ext cx="35496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8AB65" id="Gruppo 3" o:spid="_x0000_s1026" style="position:absolute;margin-left:-23pt;margin-top:-41.5pt;width:530.5pt;height:53pt;z-index:251692544" coordsize="67373,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29959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">
                  <v:imagedata r:id="rId10" o:title="" croptop="21672f" cropbottom="24134f" cropleft="4179f" cropright="8161f"/>
                </v:shape>
                <v:shape id="image1.png" o:spid="_x0000_s1028" type="#_x0000_t75" alt="Immagine che contiene testo&#10;&#10;Descrizione generata automaticamente" style="position:absolute;left:31877;top:444;width:3549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">
                  <v:imagedata r:id="rId11" o:title="Immagine che contiene testo&#10;&#10;Descrizione generata automaticamente"/>
                </v:shape>
              </v:group>
            </w:pict>
          </mc:Fallback>
        </mc:AlternateContent>
      </w:r>
    </w:p>
    <w:p w14:paraId="218648B3" w14:textId="77777777" w:rsidR="00E912EB" w:rsidRPr="006312E2" w:rsidRDefault="00E912EB" w:rsidP="00E7717A">
      <w:pPr>
        <w:pStyle w:val="Intestazione"/>
        <w:jc w:val="left"/>
        <w:rPr>
          <w:rFonts w:asciiTheme="minorHAnsi" w:hAnsiTheme="minorHAnsi" w:cstheme="minorHAnsi"/>
          <w:noProof/>
          <w:lang w:eastAsia="it-IT"/>
        </w:rPr>
      </w:pPr>
    </w:p>
    <w:p w14:paraId="379FC608" w14:textId="77777777" w:rsidR="00F355D5" w:rsidRPr="006312E2" w:rsidRDefault="00F355D5" w:rsidP="00E7717A">
      <w:pPr>
        <w:pStyle w:val="Intestazione"/>
        <w:jc w:val="left"/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eastAsia="it-IT"/>
        </w:rPr>
      </w:pPr>
    </w:p>
    <w:p w14:paraId="69FA47AD" w14:textId="7B2B989D" w:rsidR="00EA5FB5" w:rsidRPr="006312E2" w:rsidRDefault="00EA5FB5" w:rsidP="00EA5FB5">
      <w:pPr>
        <w:widowControl w:val="0"/>
        <w:tabs>
          <w:tab w:val="left" w:pos="6386"/>
        </w:tabs>
        <w:suppressAutoHyphens/>
        <w:spacing w:line="276" w:lineRule="auto"/>
        <w:rPr>
          <w:rFonts w:asciiTheme="minorHAnsi" w:eastAsia="Arial Unicode MS" w:hAnsiTheme="minorHAnsi" w:cstheme="minorHAnsi"/>
          <w:kern w:val="1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lang w:eastAsia="hi-IN" w:bidi="hi-IN"/>
        </w:rPr>
        <w:t xml:space="preserve">ALLEGATO </w:t>
      </w:r>
      <w:r w:rsidR="00692615" w:rsidRPr="006312E2">
        <w:rPr>
          <w:rFonts w:asciiTheme="minorHAnsi" w:eastAsia="Arial Unicode MS" w:hAnsiTheme="minorHAnsi" w:cstheme="minorHAnsi"/>
          <w:kern w:val="1"/>
          <w:lang w:eastAsia="hi-IN" w:bidi="hi-IN"/>
        </w:rPr>
        <w:t>1 -</w:t>
      </w:r>
      <w:r w:rsidRPr="006312E2">
        <w:rPr>
          <w:rFonts w:asciiTheme="minorHAnsi" w:eastAsia="Arial Unicode MS" w:hAnsiTheme="minorHAnsi" w:cstheme="minorHAnsi"/>
          <w:kern w:val="1"/>
          <w:lang w:eastAsia="hi-IN" w:bidi="hi-IN"/>
        </w:rPr>
        <w:t xml:space="preserve"> ISTANZA DI PARTECIPAZIONE </w:t>
      </w:r>
      <w:r w:rsidR="00692615" w:rsidRPr="006312E2">
        <w:rPr>
          <w:rFonts w:asciiTheme="minorHAnsi" w:eastAsia="Arial Unicode MS" w:hAnsiTheme="minorHAnsi" w:cstheme="minorHAnsi"/>
          <w:kern w:val="1"/>
          <w:lang w:eastAsia="hi-IN" w:bidi="hi-IN"/>
        </w:rPr>
        <w:t>TUTOR / ESPERTO</w:t>
      </w:r>
      <w:r w:rsidR="002658ED">
        <w:rPr>
          <w:rFonts w:asciiTheme="minorHAnsi" w:eastAsia="Arial Unicode MS" w:hAnsiTheme="minorHAnsi" w:cstheme="minorHAnsi"/>
          <w:kern w:val="1"/>
          <w:lang w:eastAsia="hi-IN" w:bidi="hi-IN"/>
        </w:rPr>
        <w:t>/TE</w:t>
      </w:r>
      <w:r w:rsidR="00884667">
        <w:rPr>
          <w:rFonts w:asciiTheme="minorHAnsi" w:eastAsia="Arial Unicode MS" w:hAnsiTheme="minorHAnsi" w:cstheme="minorHAnsi"/>
          <w:kern w:val="1"/>
          <w:lang w:eastAsia="hi-IN" w:bidi="hi-IN"/>
        </w:rPr>
        <w:t>C</w:t>
      </w:r>
      <w:r w:rsidR="002658ED">
        <w:rPr>
          <w:rFonts w:asciiTheme="minorHAnsi" w:eastAsia="Arial Unicode MS" w:hAnsiTheme="minorHAnsi" w:cstheme="minorHAnsi"/>
          <w:kern w:val="1"/>
          <w:lang w:eastAsia="hi-IN" w:bidi="hi-IN"/>
        </w:rPr>
        <w:t>NICO DISPERSIONE</w:t>
      </w:r>
    </w:p>
    <w:p w14:paraId="6ADBF36A" w14:textId="77777777" w:rsidR="00EA5FB5" w:rsidRPr="006312E2" w:rsidRDefault="00EA5FB5" w:rsidP="00EA5FB5">
      <w:pPr>
        <w:pStyle w:val="Titolo4"/>
        <w:rPr>
          <w:color w:val="auto"/>
          <w:sz w:val="20"/>
          <w:szCs w:val="20"/>
        </w:rPr>
      </w:pPr>
      <w:r w:rsidRPr="006312E2">
        <w:rPr>
          <w:color w:val="auto"/>
          <w:sz w:val="20"/>
          <w:szCs w:val="20"/>
        </w:rPr>
        <w:t xml:space="preserve">AGROPOLI, lì___________________          </w:t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  <w:t>Prot.n.________/_____________</w:t>
      </w:r>
    </w:p>
    <w:p w14:paraId="188DCBCB" w14:textId="77777777" w:rsidR="00276B2C" w:rsidRPr="006312E2" w:rsidRDefault="00276B2C" w:rsidP="00692615">
      <w:pPr>
        <w:widowControl w:val="0"/>
        <w:suppressAutoHyphens/>
        <w:spacing w:before="120" w:line="240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  <w:t>AL DIRIGENTE SCOLASTICO</w:t>
      </w:r>
    </w:p>
    <w:p w14:paraId="12CFD6E2" w14:textId="77777777" w:rsidR="00276B2C" w:rsidRPr="006312E2" w:rsidRDefault="00276B2C" w:rsidP="00276B2C">
      <w:pPr>
        <w:widowControl w:val="0"/>
        <w:suppressAutoHyphens/>
        <w:spacing w:line="276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  <w:t>I.C. GINO ROSSI VAIRO</w:t>
      </w:r>
    </w:p>
    <w:p w14:paraId="4A734F0D" w14:textId="77777777" w:rsidR="00276B2C" w:rsidRPr="006312E2" w:rsidRDefault="00276B2C" w:rsidP="00276B2C">
      <w:pPr>
        <w:widowControl w:val="0"/>
        <w:suppressAutoHyphens/>
        <w:spacing w:line="276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  <w:t xml:space="preserve">AGROPOLI  </w:t>
      </w:r>
    </w:p>
    <w:p w14:paraId="44AC9358" w14:textId="77777777" w:rsidR="00276B2C" w:rsidRPr="006312E2" w:rsidRDefault="00276B2C" w:rsidP="00276B2C">
      <w:pPr>
        <w:widowControl w:val="0"/>
        <w:suppressAutoHyphens/>
        <w:spacing w:line="276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</w:p>
    <w:p w14:paraId="5B2120CD" w14:textId="3DC2447B" w:rsidR="004017B1" w:rsidRDefault="00276B2C" w:rsidP="004017B1">
      <w:pPr>
        <w:widowControl w:val="0"/>
        <w:suppressAutoHyphens/>
        <w:spacing w:line="276" w:lineRule="auto"/>
        <w:ind w:left="1134" w:right="2125" w:hanging="1134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  <w:b/>
        </w:rPr>
        <w:t xml:space="preserve">Oggetto: DOMANDA DI PARTECIPAZIONE PER LA SELEZIONE INTERNA DI </w:t>
      </w:r>
      <w:r w:rsidR="004017B1" w:rsidRPr="003E4E4A">
        <w:rPr>
          <w:rFonts w:asciiTheme="minorHAnsi" w:hAnsiTheme="minorHAnsi" w:cstheme="minorHAnsi"/>
          <w:b/>
          <w:sz w:val="24"/>
          <w:szCs w:val="24"/>
        </w:rPr>
        <w:t xml:space="preserve">ESPERTI, TUTOR, </w:t>
      </w:r>
      <w:r w:rsidR="004017B1">
        <w:rPr>
          <w:rFonts w:asciiTheme="minorHAnsi" w:hAnsiTheme="minorHAnsi" w:cstheme="minorHAnsi"/>
          <w:b/>
          <w:sz w:val="24"/>
          <w:szCs w:val="24"/>
        </w:rPr>
        <w:t xml:space="preserve">TECNICO </w:t>
      </w:r>
      <w:r w:rsidR="00884667">
        <w:rPr>
          <w:rFonts w:asciiTheme="minorHAnsi" w:hAnsiTheme="minorHAnsi" w:cstheme="minorHAnsi"/>
          <w:b/>
          <w:sz w:val="24"/>
          <w:szCs w:val="24"/>
        </w:rPr>
        <w:t>PER LA PREVENZIONE DELLA DISPERSIONE SCOLASTICA</w:t>
      </w:r>
      <w:r w:rsidR="0029786A" w:rsidRPr="006312E2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55DE13D3" w14:textId="58FD9EEA" w:rsidR="002658ED" w:rsidRPr="002658ED" w:rsidRDefault="002658ED" w:rsidP="002658ED">
      <w:pPr>
        <w:pStyle w:val="Defaul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658ED">
        <w:rPr>
          <w:rFonts w:ascii="Times New Roman" w:hAnsi="Times New Roman" w:cs="Times New Roman"/>
          <w:i/>
          <w:sz w:val="20"/>
          <w:szCs w:val="20"/>
        </w:rPr>
        <w:t xml:space="preserve">Piano Nazionale Di Ripresa E Resilienza - Missione 4: Istruzione E Ricerca - </w:t>
      </w:r>
      <w:r w:rsidRPr="002658ED">
        <w:rPr>
          <w:rFonts w:ascii="Times New Roman" w:hAnsi="Times New Roman" w:cs="Times New Roman"/>
          <w:bCs/>
          <w:sz w:val="20"/>
          <w:szCs w:val="20"/>
        </w:rPr>
        <w:t>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dm 19/2024.</w:t>
      </w:r>
    </w:p>
    <w:p w14:paraId="6AF38EEA" w14:textId="58B7B2D2" w:rsidR="002658ED" w:rsidRPr="002658ED" w:rsidRDefault="002658ED" w:rsidP="002658ED">
      <w:pPr>
        <w:widowControl w:val="0"/>
        <w:tabs>
          <w:tab w:val="left" w:pos="1733"/>
        </w:tabs>
        <w:ind w:right="284"/>
        <w:rPr>
          <w:rFonts w:ascii="Times New Roman" w:hAnsi="Times New Roman"/>
          <w:b/>
          <w:i/>
          <w:sz w:val="20"/>
          <w:szCs w:val="24"/>
        </w:rPr>
      </w:pPr>
      <w:r w:rsidRPr="002658ED">
        <w:rPr>
          <w:rFonts w:ascii="Times New Roman" w:hAnsi="Times New Roman"/>
          <w:b/>
          <w:i/>
          <w:sz w:val="20"/>
          <w:szCs w:val="24"/>
        </w:rPr>
        <w:t>CNP: M4C1I1.4-2024-1322</w:t>
      </w:r>
      <w:r w:rsidRPr="002658ED">
        <w:rPr>
          <w:rFonts w:ascii="Times New Roman" w:hAnsi="Times New Roman"/>
          <w:sz w:val="12"/>
          <w:szCs w:val="16"/>
        </w:rPr>
        <w:t xml:space="preserve"> </w:t>
      </w:r>
      <w:r w:rsidRPr="002658ED">
        <w:rPr>
          <w:rFonts w:ascii="Times New Roman" w:hAnsi="Times New Roman"/>
          <w:b/>
          <w:i/>
          <w:sz w:val="20"/>
          <w:szCs w:val="24"/>
        </w:rPr>
        <w:t>P-50090</w:t>
      </w:r>
      <w:r>
        <w:rPr>
          <w:rFonts w:ascii="Times New Roman" w:hAnsi="Times New Roman"/>
          <w:b/>
          <w:i/>
          <w:sz w:val="20"/>
          <w:szCs w:val="24"/>
        </w:rPr>
        <w:t xml:space="preserve"> -</w:t>
      </w:r>
      <w:r w:rsidRPr="002658ED">
        <w:rPr>
          <w:rFonts w:ascii="Times New Roman" w:hAnsi="Times New Roman"/>
          <w:b/>
          <w:i/>
          <w:sz w:val="20"/>
          <w:szCs w:val="24"/>
        </w:rPr>
        <w:t>CUP: C84D21000440006</w:t>
      </w:r>
    </w:p>
    <w:p w14:paraId="779E67EA" w14:textId="77777777" w:rsidR="00276B2C" w:rsidRPr="006312E2" w:rsidRDefault="00276B2C" w:rsidP="00276B2C">
      <w:pPr>
        <w:widowControl w:val="0"/>
        <w:suppressAutoHyphens/>
        <w:spacing w:line="276" w:lineRule="auto"/>
        <w:rPr>
          <w:rFonts w:asciiTheme="minorHAnsi" w:hAnsiTheme="minorHAnsi" w:cstheme="minorHAnsi"/>
          <w:sz w:val="20"/>
          <w:szCs w:val="20"/>
          <w:lang w:eastAsia="it-IT"/>
        </w:rPr>
      </w:pPr>
    </w:p>
    <w:p w14:paraId="1305789E" w14:textId="77777777" w:rsidR="00276B2C" w:rsidRPr="006312E2" w:rsidRDefault="00276B2C" w:rsidP="00276B2C">
      <w:pPr>
        <w:rPr>
          <w:rFonts w:asciiTheme="minorHAnsi" w:hAnsiTheme="minorHAnsi" w:cstheme="minorHAnsi"/>
          <w:b/>
        </w:rPr>
      </w:pPr>
      <w:r w:rsidRPr="006312E2">
        <w:rPr>
          <w:rFonts w:asciiTheme="minorHAnsi" w:hAnsiTheme="minorHAnsi" w:cstheme="minorHAnsi"/>
          <w:b/>
        </w:rPr>
        <w:t>IL/LA SOTTOSCRITTO/A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15"/>
        <w:gridCol w:w="4170"/>
        <w:gridCol w:w="2743"/>
      </w:tblGrid>
      <w:tr w:rsidR="006312E2" w:rsidRPr="006312E2" w14:paraId="36CC38D0" w14:textId="77777777" w:rsidTr="00730779">
        <w:tc>
          <w:tcPr>
            <w:tcW w:w="2802" w:type="dxa"/>
            <w:vAlign w:val="center"/>
          </w:tcPr>
          <w:p w14:paraId="53F0FB92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COGNOME</w:t>
            </w:r>
          </w:p>
        </w:tc>
        <w:tc>
          <w:tcPr>
            <w:tcW w:w="7808" w:type="dxa"/>
            <w:gridSpan w:val="2"/>
            <w:vAlign w:val="center"/>
          </w:tcPr>
          <w:p w14:paraId="5EEFF664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40D84503" w14:textId="77777777" w:rsidTr="00730779">
        <w:tc>
          <w:tcPr>
            <w:tcW w:w="2802" w:type="dxa"/>
            <w:vAlign w:val="center"/>
          </w:tcPr>
          <w:p w14:paraId="53AC5F46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NOME</w:t>
            </w:r>
          </w:p>
        </w:tc>
        <w:tc>
          <w:tcPr>
            <w:tcW w:w="7808" w:type="dxa"/>
            <w:gridSpan w:val="2"/>
            <w:vAlign w:val="center"/>
          </w:tcPr>
          <w:p w14:paraId="16CFE6DC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1D849A06" w14:textId="77777777" w:rsidTr="00730779">
        <w:tc>
          <w:tcPr>
            <w:tcW w:w="2802" w:type="dxa"/>
            <w:vAlign w:val="center"/>
          </w:tcPr>
          <w:p w14:paraId="43DC5BAE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CODICE FISCALE</w:t>
            </w:r>
          </w:p>
        </w:tc>
        <w:tc>
          <w:tcPr>
            <w:tcW w:w="7808" w:type="dxa"/>
            <w:gridSpan w:val="2"/>
            <w:vAlign w:val="center"/>
          </w:tcPr>
          <w:p w14:paraId="77B60902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3D68450A" w14:textId="77777777" w:rsidTr="00730779">
        <w:tc>
          <w:tcPr>
            <w:tcW w:w="2802" w:type="dxa"/>
            <w:vAlign w:val="center"/>
          </w:tcPr>
          <w:p w14:paraId="03159B3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DATA DI NASCITA</w:t>
            </w:r>
          </w:p>
        </w:tc>
        <w:tc>
          <w:tcPr>
            <w:tcW w:w="7808" w:type="dxa"/>
            <w:gridSpan w:val="2"/>
            <w:vAlign w:val="center"/>
          </w:tcPr>
          <w:p w14:paraId="6EF162CD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5E0E7A07" w14:textId="77777777" w:rsidTr="00730779">
        <w:tc>
          <w:tcPr>
            <w:tcW w:w="2802" w:type="dxa"/>
            <w:vAlign w:val="center"/>
          </w:tcPr>
          <w:p w14:paraId="642D770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LUOGO DI NASCITA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14:paraId="3F3D5FE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14:paraId="3094F883" w14:textId="77777777" w:rsidR="00276B2C" w:rsidRPr="006312E2" w:rsidRDefault="00276B2C" w:rsidP="00EA5FB5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hAnsiTheme="minorHAnsi" w:cstheme="minorHAnsi"/>
                <w:b/>
              </w:rPr>
              <w:t>PROVINCIA</w:t>
            </w:r>
          </w:p>
        </w:tc>
      </w:tr>
      <w:tr w:rsidR="006312E2" w:rsidRPr="006312E2" w14:paraId="75547B27" w14:textId="77777777" w:rsidTr="00730779">
        <w:tc>
          <w:tcPr>
            <w:tcW w:w="2802" w:type="dxa"/>
            <w:vAlign w:val="center"/>
          </w:tcPr>
          <w:p w14:paraId="6C6C4079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COMUNE DI RES.ZA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14:paraId="0FF24B4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14:paraId="5D3FD829" w14:textId="77777777" w:rsidR="00276B2C" w:rsidRPr="006312E2" w:rsidRDefault="00276B2C" w:rsidP="00EA5FB5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hAnsiTheme="minorHAnsi" w:cstheme="minorHAnsi"/>
                <w:b/>
              </w:rPr>
              <w:t>PROVINCIA</w:t>
            </w:r>
          </w:p>
        </w:tc>
      </w:tr>
      <w:tr w:rsidR="006312E2" w:rsidRPr="006312E2" w14:paraId="30E6EED8" w14:textId="77777777" w:rsidTr="00730779">
        <w:tc>
          <w:tcPr>
            <w:tcW w:w="2802" w:type="dxa"/>
            <w:vAlign w:val="center"/>
          </w:tcPr>
          <w:p w14:paraId="4505745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VIA/PIAZZA/CORSO</w:t>
            </w:r>
          </w:p>
        </w:tc>
        <w:tc>
          <w:tcPr>
            <w:tcW w:w="4821" w:type="dxa"/>
            <w:tcBorders>
              <w:right w:val="single" w:sz="4" w:space="0" w:color="auto"/>
            </w:tcBorders>
            <w:vAlign w:val="center"/>
          </w:tcPr>
          <w:p w14:paraId="7D4CFA1B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87" w:type="dxa"/>
            <w:tcBorders>
              <w:left w:val="single" w:sz="4" w:space="0" w:color="auto"/>
            </w:tcBorders>
            <w:vAlign w:val="center"/>
          </w:tcPr>
          <w:p w14:paraId="0D23C91C" w14:textId="77777777" w:rsidR="00276B2C" w:rsidRPr="006312E2" w:rsidRDefault="00276B2C" w:rsidP="00EA5FB5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hAnsiTheme="minorHAnsi" w:cstheme="minorHAnsi"/>
                <w:b/>
              </w:rPr>
              <w:t>CAP</w:t>
            </w:r>
          </w:p>
        </w:tc>
      </w:tr>
      <w:tr w:rsidR="006312E2" w:rsidRPr="006312E2" w14:paraId="19850C33" w14:textId="77777777" w:rsidTr="00730779">
        <w:tc>
          <w:tcPr>
            <w:tcW w:w="2802" w:type="dxa"/>
            <w:vAlign w:val="center"/>
          </w:tcPr>
          <w:p w14:paraId="2665ACBC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TELEFONO</w:t>
            </w:r>
          </w:p>
        </w:tc>
        <w:tc>
          <w:tcPr>
            <w:tcW w:w="7808" w:type="dxa"/>
            <w:gridSpan w:val="2"/>
            <w:vAlign w:val="center"/>
          </w:tcPr>
          <w:p w14:paraId="25A0811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2DCEDB1C" w14:textId="77777777" w:rsidTr="00730779">
        <w:tc>
          <w:tcPr>
            <w:tcW w:w="2802" w:type="dxa"/>
            <w:vAlign w:val="center"/>
          </w:tcPr>
          <w:p w14:paraId="2031C6E3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E-MAIL</w:t>
            </w:r>
          </w:p>
        </w:tc>
        <w:tc>
          <w:tcPr>
            <w:tcW w:w="7808" w:type="dxa"/>
            <w:gridSpan w:val="2"/>
            <w:vAlign w:val="center"/>
          </w:tcPr>
          <w:p w14:paraId="30A7BB72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2BE37323" w14:textId="77777777" w:rsidTr="00730779">
        <w:tc>
          <w:tcPr>
            <w:tcW w:w="2802" w:type="dxa"/>
            <w:vAlign w:val="center"/>
          </w:tcPr>
          <w:p w14:paraId="73B87AB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TITOLO DI STUDIO</w:t>
            </w:r>
          </w:p>
          <w:p w14:paraId="0748AB81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(maturità o laurea)</w:t>
            </w:r>
          </w:p>
        </w:tc>
        <w:tc>
          <w:tcPr>
            <w:tcW w:w="7808" w:type="dxa"/>
            <w:gridSpan w:val="2"/>
            <w:vAlign w:val="center"/>
          </w:tcPr>
          <w:p w14:paraId="09E8326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F45564F" w14:textId="77777777" w:rsidR="00276B2C" w:rsidRPr="006312E2" w:rsidRDefault="00276B2C" w:rsidP="00276B2C">
      <w:pPr>
        <w:jc w:val="center"/>
        <w:rPr>
          <w:rFonts w:asciiTheme="minorHAnsi" w:eastAsia="Arial" w:hAnsiTheme="minorHAnsi" w:cstheme="minorHAnsi"/>
          <w:b/>
        </w:rPr>
      </w:pPr>
      <w:r w:rsidRPr="006312E2">
        <w:rPr>
          <w:rFonts w:asciiTheme="minorHAnsi" w:eastAsia="Arial" w:hAnsiTheme="minorHAnsi" w:cstheme="minorHAnsi"/>
          <w:b/>
        </w:rPr>
        <w:t>CHIEDE</w:t>
      </w:r>
    </w:p>
    <w:p w14:paraId="320CF056" w14:textId="77777777" w:rsidR="00276B2C" w:rsidRPr="006312E2" w:rsidRDefault="00276B2C" w:rsidP="00276B2C">
      <w:pPr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eastAsia="Arial" w:hAnsiTheme="minorHAnsi" w:cstheme="minorHAnsi"/>
          <w:sz w:val="24"/>
          <w:szCs w:val="24"/>
        </w:rPr>
        <w:t xml:space="preserve">di essere ammesso/a alla procedura di selezione </w:t>
      </w:r>
      <w:r w:rsidR="006705C9" w:rsidRPr="006312E2">
        <w:rPr>
          <w:rFonts w:asciiTheme="minorHAnsi" w:eastAsia="Arial" w:hAnsiTheme="minorHAnsi" w:cstheme="minorHAnsi"/>
          <w:sz w:val="24"/>
          <w:szCs w:val="24"/>
        </w:rPr>
        <w:t xml:space="preserve">di personale interno </w:t>
      </w:r>
      <w:r w:rsidRPr="006312E2">
        <w:rPr>
          <w:rFonts w:asciiTheme="minorHAnsi" w:eastAsia="Arial" w:hAnsiTheme="minorHAnsi" w:cstheme="minorHAnsi"/>
          <w:sz w:val="24"/>
          <w:szCs w:val="24"/>
        </w:rPr>
        <w:t>di cui all’oggetto in qualità di:</w:t>
      </w:r>
    </w:p>
    <w:p w14:paraId="2FA7A69A" w14:textId="77777777" w:rsidR="00276B2C" w:rsidRPr="006312E2" w:rsidRDefault="000304B9" w:rsidP="00276B2C">
      <w:pPr>
        <w:jc w:val="left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3E5419C" wp14:editId="1D12CFB9">
                <wp:simplePos x="0" y="0"/>
                <wp:positionH relativeFrom="page">
                  <wp:posOffset>695325</wp:posOffset>
                </wp:positionH>
                <wp:positionV relativeFrom="paragraph">
                  <wp:posOffset>5715</wp:posOffset>
                </wp:positionV>
                <wp:extent cx="130810" cy="130810"/>
                <wp:effectExtent l="0" t="0" r="21590" b="21590"/>
                <wp:wrapNone/>
                <wp:docPr id="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7BF233E" id="Rectangle 23" o:spid="_x0000_s1026" style="position:absolute;margin-left:54.75pt;margin-top:.45pt;width:10.3pt;height:10.3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 xml:space="preserve">          ESPERTO</w:t>
      </w:r>
    </w:p>
    <w:p w14:paraId="4DAF3929" w14:textId="77777777" w:rsidR="00276B2C" w:rsidRPr="006312E2" w:rsidRDefault="000304B9" w:rsidP="00276B2C">
      <w:pPr>
        <w:jc w:val="left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5B79BB5" wp14:editId="1FDD751A">
                <wp:simplePos x="0" y="0"/>
                <wp:positionH relativeFrom="page">
                  <wp:posOffset>695325</wp:posOffset>
                </wp:positionH>
                <wp:positionV relativeFrom="paragraph">
                  <wp:posOffset>5715</wp:posOffset>
                </wp:positionV>
                <wp:extent cx="130810" cy="130810"/>
                <wp:effectExtent l="0" t="0" r="21590" b="21590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69023C7" id="Rectangle 23" o:spid="_x0000_s1026" style="position:absolute;margin-left:54.75pt;margin-top:.45pt;width:10.3pt;height:10.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 xml:space="preserve">          TUTOR</w:t>
      </w:r>
    </w:p>
    <w:p w14:paraId="5630C437" w14:textId="59A517EB" w:rsidR="008E01FF" w:rsidRPr="006312E2" w:rsidRDefault="000304B9" w:rsidP="00276B2C">
      <w:pPr>
        <w:jc w:val="left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DE23426" wp14:editId="39F75725">
                <wp:simplePos x="0" y="0"/>
                <wp:positionH relativeFrom="page">
                  <wp:posOffset>695325</wp:posOffset>
                </wp:positionH>
                <wp:positionV relativeFrom="paragraph">
                  <wp:posOffset>5715</wp:posOffset>
                </wp:positionV>
                <wp:extent cx="130810" cy="130810"/>
                <wp:effectExtent l="0" t="0" r="21590" b="21590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B4F7ADF" id="Rectangle 23" o:spid="_x0000_s1026" style="position:absolute;margin-left:54.75pt;margin-top:.45pt;width:10.3pt;height:10.3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" filled="f" strokeweight=".72pt">
                <w10:wrap anchorx="page"/>
              </v:rect>
            </w:pict>
          </mc:Fallback>
        </mc:AlternateContent>
      </w:r>
      <w:r w:rsidR="008E01FF" w:rsidRPr="006312E2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 xml:space="preserve">          </w:t>
      </w:r>
      <w:r w:rsidR="004017B1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 xml:space="preserve">TECNICO </w:t>
      </w:r>
      <w:r w:rsidR="002658ED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>T</w:t>
      </w:r>
      <w:r w:rsidR="00884667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>EA</w:t>
      </w:r>
      <w:r w:rsidR="002658ED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>M DISPERSIONE SCOLASTICA</w:t>
      </w:r>
    </w:p>
    <w:p w14:paraId="5B148AE1" w14:textId="29E71CBA" w:rsidR="005E59AD" w:rsidRPr="006312E2" w:rsidRDefault="00276B2C" w:rsidP="00310803">
      <w:pPr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lastRenderedPageBreak/>
        <w:t xml:space="preserve">per le attività del </w:t>
      </w:r>
      <w:r w:rsidR="004017B1">
        <w:rPr>
          <w:rFonts w:asciiTheme="minorHAnsi" w:hAnsiTheme="minorHAnsi" w:cstheme="minorHAnsi"/>
        </w:rPr>
        <w:t>PNRR</w:t>
      </w:r>
      <w:r w:rsidRPr="006312E2">
        <w:rPr>
          <w:rFonts w:asciiTheme="minorHAnsi" w:hAnsiTheme="minorHAnsi" w:cstheme="minorHAnsi"/>
        </w:rPr>
        <w:t xml:space="preserve"> dal titolo </w:t>
      </w:r>
    </w:p>
    <w:tbl>
      <w:tblPr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2"/>
        <w:gridCol w:w="5103"/>
        <w:gridCol w:w="1417"/>
        <w:gridCol w:w="1488"/>
      </w:tblGrid>
      <w:tr w:rsidR="002658ED" w:rsidRPr="00410EEB" w14:paraId="702B6096" w14:textId="77777777" w:rsidTr="002658ED">
        <w:trPr>
          <w:trHeight w:val="416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C0FC41" w14:textId="77777777" w:rsidR="002658ED" w:rsidRPr="002658ED" w:rsidRDefault="002658ED" w:rsidP="002658ED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658ED">
              <w:rPr>
                <w:rFonts w:ascii="Times New Roman" w:hAnsi="Times New Roman"/>
                <w:sz w:val="16"/>
                <w:szCs w:val="16"/>
              </w:rPr>
              <w:t>Codice Nazionale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9A24E0" w14:textId="77777777" w:rsidR="002658ED" w:rsidRPr="002658ED" w:rsidRDefault="002658ED" w:rsidP="002658ED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658ED">
              <w:rPr>
                <w:rFonts w:ascii="Times New Roman" w:hAnsi="Times New Roman"/>
                <w:sz w:val="16"/>
                <w:szCs w:val="16"/>
              </w:rPr>
              <w:t>Tipologia dell’Intervento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85885B" w14:textId="77777777" w:rsidR="002658ED" w:rsidRPr="002658ED" w:rsidRDefault="002658ED" w:rsidP="002658ED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658ED">
              <w:rPr>
                <w:rFonts w:ascii="Times New Roman" w:hAnsi="Times New Roman"/>
                <w:sz w:val="16"/>
                <w:szCs w:val="16"/>
              </w:rPr>
              <w:t>Totale autorizzato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CCE2F4" w14:textId="77777777" w:rsidR="002658ED" w:rsidRPr="002658ED" w:rsidRDefault="002658ED" w:rsidP="002658ED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658ED">
              <w:rPr>
                <w:rFonts w:ascii="Times New Roman" w:hAnsi="Times New Roman"/>
                <w:sz w:val="16"/>
                <w:szCs w:val="16"/>
              </w:rPr>
              <w:t>Codice CUP</w:t>
            </w:r>
          </w:p>
        </w:tc>
      </w:tr>
      <w:tr w:rsidR="002658ED" w:rsidRPr="00410EEB" w14:paraId="6AF8096C" w14:textId="77777777" w:rsidTr="007479F7">
        <w:trPr>
          <w:trHeight w:val="812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5524D" w14:textId="77777777" w:rsidR="002658ED" w:rsidRPr="002658ED" w:rsidRDefault="002658ED" w:rsidP="00265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</w:pPr>
            <w:r w:rsidRPr="002658ED">
              <w:rPr>
                <w:rFonts w:ascii="Times New Roman" w:hAnsi="Times New Roman"/>
                <w:b/>
                <w:i/>
                <w:sz w:val="16"/>
                <w:szCs w:val="16"/>
              </w:rPr>
              <w:t>M4C1I1.4-2024-1322-</w:t>
            </w:r>
            <w:r w:rsidRPr="002658E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658ED">
              <w:rPr>
                <w:rFonts w:ascii="Times New Roman" w:hAnsi="Times New Roman"/>
                <w:b/>
                <w:i/>
                <w:sz w:val="16"/>
                <w:szCs w:val="16"/>
              </w:rPr>
              <w:t>P-50090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33EE5" w14:textId="77777777" w:rsidR="002658ED" w:rsidRPr="002658ED" w:rsidRDefault="002658ED" w:rsidP="002658E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658ED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Componente 1 – </w:t>
            </w:r>
            <w:r w:rsidRPr="002658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Potenziamento dell’offerta dei servizi di istruzione: dagli asili nido alle Università Investimento 1.4: </w:t>
            </w:r>
            <w:bookmarkStart w:id="0" w:name="_Hlk181554387"/>
            <w:r w:rsidRPr="002658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Intervento straordinario finalizzato alla riduzione dei divari territoriali nelle scuole secondarie di primo e di secondo grado e alla lotta alla dispersione scolastica DM 19/2024</w:t>
            </w:r>
          </w:p>
          <w:bookmarkEnd w:id="0"/>
          <w:p w14:paraId="5020B8BF" w14:textId="77777777" w:rsidR="002658ED" w:rsidRPr="002658ED" w:rsidRDefault="002658ED" w:rsidP="00265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C6469" w14:textId="77777777" w:rsidR="002658ED" w:rsidRPr="002658ED" w:rsidRDefault="002658ED" w:rsidP="00265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</w:pPr>
            <w:r w:rsidRPr="002658ED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 xml:space="preserve">€ </w:t>
            </w:r>
            <w:r w:rsidRPr="002658ED">
              <w:rPr>
                <w:rFonts w:ascii="Times New Roman" w:hAnsi="Times New Roman"/>
                <w:b/>
                <w:color w:val="212529"/>
                <w:sz w:val="16"/>
                <w:szCs w:val="16"/>
                <w:shd w:val="clear" w:color="auto" w:fill="FFFFFF"/>
              </w:rPr>
              <w:t>84.057,22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4CEA2" w14:textId="77777777" w:rsidR="002658ED" w:rsidRPr="002658ED" w:rsidRDefault="002658ED" w:rsidP="002658ED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2658ED">
              <w:rPr>
                <w:rFonts w:ascii="Times New Roman" w:hAnsi="Times New Roman"/>
                <w:b/>
                <w:i/>
                <w:sz w:val="16"/>
                <w:szCs w:val="16"/>
              </w:rPr>
              <w:t>C84D21000440006</w:t>
            </w:r>
          </w:p>
        </w:tc>
      </w:tr>
    </w:tbl>
    <w:p w14:paraId="4383948F" w14:textId="77777777" w:rsidR="004017B1" w:rsidRDefault="004017B1" w:rsidP="004017B1">
      <w:pPr>
        <w:widowControl w:val="0"/>
        <w:tabs>
          <w:tab w:val="left" w:pos="472"/>
        </w:tabs>
        <w:spacing w:line="276" w:lineRule="auto"/>
        <w:rPr>
          <w:b/>
          <w:i/>
          <w:sz w:val="24"/>
          <w:szCs w:val="24"/>
        </w:rPr>
      </w:pPr>
    </w:p>
    <w:p w14:paraId="166714D7" w14:textId="3605FF66" w:rsidR="0029786A" w:rsidRPr="006312E2" w:rsidRDefault="0029786A" w:rsidP="00EA5FB5">
      <w:pPr>
        <w:spacing w:before="120" w:after="120" w:line="240" w:lineRule="auto"/>
        <w:rPr>
          <w:rFonts w:asciiTheme="minorHAnsi" w:hAnsiTheme="minorHAnsi" w:cstheme="minorHAnsi"/>
          <w:sz w:val="24"/>
          <w:szCs w:val="24"/>
        </w:rPr>
      </w:pPr>
      <w:r w:rsidRPr="006312E2">
        <w:rPr>
          <w:rFonts w:asciiTheme="minorHAnsi" w:hAnsiTheme="minorHAnsi" w:cstheme="minorHAnsi"/>
          <w:sz w:val="24"/>
          <w:szCs w:val="24"/>
        </w:rPr>
        <w:t xml:space="preserve">nel/i seguente/i Modulo/i (indicare con una crocetta </w:t>
      </w:r>
      <w:r w:rsidR="00884667">
        <w:rPr>
          <w:rFonts w:asciiTheme="minorHAnsi" w:hAnsiTheme="minorHAnsi" w:cstheme="minorHAnsi"/>
          <w:sz w:val="24"/>
          <w:szCs w:val="24"/>
        </w:rPr>
        <w:t>le opzioni prescelte e la disciplina/e d’insegnamento</w:t>
      </w:r>
      <w:r w:rsidRPr="006312E2">
        <w:rPr>
          <w:rFonts w:asciiTheme="minorHAnsi" w:hAnsiTheme="minorHAnsi" w:cstheme="minorHAnsi"/>
          <w:sz w:val="24"/>
          <w:szCs w:val="24"/>
        </w:rPr>
        <w:t>)</w:t>
      </w:r>
    </w:p>
    <w:p w14:paraId="5E775AC1" w14:textId="12A3B1E5" w:rsidR="004017B1" w:rsidRDefault="004017B1" w:rsidP="004017B1">
      <w:pPr>
        <w:widowControl w:val="0"/>
        <w:tabs>
          <w:tab w:val="left" w:pos="472"/>
        </w:tabs>
        <w:spacing w:line="276" w:lineRule="auto"/>
        <w:rPr>
          <w:b/>
          <w:i/>
          <w:sz w:val="24"/>
          <w:szCs w:val="24"/>
        </w:rPr>
      </w:pPr>
    </w:p>
    <w:tbl>
      <w:tblPr>
        <w:tblStyle w:val="Grigliatabella"/>
        <w:tblW w:w="10169" w:type="dxa"/>
        <w:jc w:val="center"/>
        <w:tblLayout w:type="fixed"/>
        <w:tblLook w:val="04A0" w:firstRow="1" w:lastRow="0" w:firstColumn="1" w:lastColumn="0" w:noHBand="0" w:noVBand="1"/>
      </w:tblPr>
      <w:tblGrid>
        <w:gridCol w:w="2449"/>
        <w:gridCol w:w="725"/>
        <w:gridCol w:w="1091"/>
        <w:gridCol w:w="1315"/>
        <w:gridCol w:w="965"/>
        <w:gridCol w:w="793"/>
        <w:gridCol w:w="1559"/>
        <w:gridCol w:w="1272"/>
      </w:tblGrid>
      <w:tr w:rsidR="002658ED" w:rsidRPr="002658ED" w14:paraId="05638915" w14:textId="77777777" w:rsidTr="002658ED">
        <w:trPr>
          <w:trHeight w:val="698"/>
          <w:jc w:val="center"/>
        </w:trPr>
        <w:tc>
          <w:tcPr>
            <w:tcW w:w="2449" w:type="dxa"/>
            <w:vAlign w:val="center"/>
          </w:tcPr>
          <w:p w14:paraId="38D9A92B" w14:textId="77777777" w:rsidR="002658ED" w:rsidRPr="002658ED" w:rsidRDefault="002658ED" w:rsidP="002658ED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D.M. 19 - 2024</w:t>
            </w:r>
          </w:p>
        </w:tc>
        <w:tc>
          <w:tcPr>
            <w:tcW w:w="725" w:type="dxa"/>
          </w:tcPr>
          <w:p w14:paraId="113B981D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N. Edizioni</w:t>
            </w:r>
          </w:p>
        </w:tc>
        <w:tc>
          <w:tcPr>
            <w:tcW w:w="1091" w:type="dxa"/>
          </w:tcPr>
          <w:p w14:paraId="36473A92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Ore per ciascuna edizione</w:t>
            </w:r>
          </w:p>
        </w:tc>
        <w:tc>
          <w:tcPr>
            <w:tcW w:w="1315" w:type="dxa"/>
          </w:tcPr>
          <w:p w14:paraId="659EC90E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N. min. alunni per edizione</w:t>
            </w:r>
          </w:p>
        </w:tc>
        <w:tc>
          <w:tcPr>
            <w:tcW w:w="965" w:type="dxa"/>
          </w:tcPr>
          <w:p w14:paraId="17940C02" w14:textId="3A3DB5EF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Espert</w:t>
            </w:r>
            <w:r w:rsidR="00884667">
              <w:rPr>
                <w:rFonts w:ascii="Times New Roman" w:hAnsi="Times New Roman"/>
                <w:b/>
                <w:sz w:val="20"/>
                <w:szCs w:val="20"/>
              </w:rPr>
              <w:t>o</w:t>
            </w:r>
          </w:p>
        </w:tc>
        <w:tc>
          <w:tcPr>
            <w:tcW w:w="793" w:type="dxa"/>
          </w:tcPr>
          <w:p w14:paraId="259D6E1D" w14:textId="546360A0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Tutor</w:t>
            </w:r>
          </w:p>
        </w:tc>
        <w:tc>
          <w:tcPr>
            <w:tcW w:w="1559" w:type="dxa"/>
          </w:tcPr>
          <w:p w14:paraId="239609A8" w14:textId="4728CB96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Tecnico T</w:t>
            </w:r>
            <w:r w:rsidR="00884667">
              <w:rPr>
                <w:rFonts w:ascii="Times New Roman" w:hAnsi="Times New Roman"/>
                <w:b/>
                <w:sz w:val="20"/>
                <w:szCs w:val="20"/>
              </w:rPr>
              <w:t>ea</w:t>
            </w: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="00884667">
              <w:rPr>
                <w:rFonts w:ascii="Times New Roman" w:hAnsi="Times New Roman"/>
                <w:b/>
                <w:sz w:val="20"/>
                <w:szCs w:val="20"/>
              </w:rPr>
              <w:t xml:space="preserve"> prevenzione dispersione</w:t>
            </w:r>
          </w:p>
        </w:tc>
        <w:tc>
          <w:tcPr>
            <w:tcW w:w="1272" w:type="dxa"/>
          </w:tcPr>
          <w:p w14:paraId="4DFD3192" w14:textId="47073773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Disciplina</w:t>
            </w:r>
          </w:p>
        </w:tc>
      </w:tr>
      <w:tr w:rsidR="002658ED" w:rsidRPr="002658ED" w14:paraId="5B8997AD" w14:textId="77777777" w:rsidTr="002658ED">
        <w:trPr>
          <w:trHeight w:val="470"/>
          <w:jc w:val="center"/>
        </w:trPr>
        <w:tc>
          <w:tcPr>
            <w:tcW w:w="2449" w:type="dxa"/>
          </w:tcPr>
          <w:p w14:paraId="568E9257" w14:textId="77777777" w:rsidR="002658ED" w:rsidRPr="002658ED" w:rsidRDefault="002658ED" w:rsidP="002658ED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Percorsi di mentoring e orientamento</w:t>
            </w:r>
          </w:p>
        </w:tc>
        <w:tc>
          <w:tcPr>
            <w:tcW w:w="725" w:type="dxa"/>
            <w:vAlign w:val="center"/>
          </w:tcPr>
          <w:p w14:paraId="3690F7C9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091" w:type="dxa"/>
            <w:vAlign w:val="center"/>
          </w:tcPr>
          <w:p w14:paraId="727EAE3C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15" w:type="dxa"/>
            <w:vAlign w:val="center"/>
          </w:tcPr>
          <w:p w14:paraId="00EF3A4C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Individuale</w:t>
            </w:r>
          </w:p>
        </w:tc>
        <w:tc>
          <w:tcPr>
            <w:tcW w:w="965" w:type="dxa"/>
            <w:vAlign w:val="center"/>
          </w:tcPr>
          <w:p w14:paraId="749C2AE1" w14:textId="36B8F6F2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2625FF90" w14:textId="081C0A04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ACA0611" w14:textId="422E5FBF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14:paraId="535769FB" w14:textId="7AE71628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58ED" w:rsidRPr="002658ED" w14:paraId="03E8C009" w14:textId="77777777" w:rsidTr="002658ED">
        <w:trPr>
          <w:trHeight w:val="1160"/>
          <w:jc w:val="center"/>
        </w:trPr>
        <w:tc>
          <w:tcPr>
            <w:tcW w:w="2449" w:type="dxa"/>
          </w:tcPr>
          <w:p w14:paraId="488CAB5A" w14:textId="77777777" w:rsidR="002658ED" w:rsidRPr="002658ED" w:rsidRDefault="002658ED" w:rsidP="002658ED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Percorsi di potenziamento delle competenze di base, di motivazione e accompagnamento</w:t>
            </w:r>
          </w:p>
        </w:tc>
        <w:tc>
          <w:tcPr>
            <w:tcW w:w="725" w:type="dxa"/>
            <w:vAlign w:val="center"/>
          </w:tcPr>
          <w:p w14:paraId="57967DED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91" w:type="dxa"/>
            <w:vAlign w:val="center"/>
          </w:tcPr>
          <w:p w14:paraId="4369CBF5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315" w:type="dxa"/>
            <w:vAlign w:val="center"/>
          </w:tcPr>
          <w:p w14:paraId="4CC24E32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553EA5FC" w14:textId="59835BF1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5F729BDF" w14:textId="566E1E0A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AD2A65C" w14:textId="70E6844B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14:paraId="0E44E3ED" w14:textId="0E4A0581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_GoBack"/>
            <w:bookmarkEnd w:id="1"/>
          </w:p>
        </w:tc>
      </w:tr>
      <w:tr w:rsidR="002658ED" w:rsidRPr="002658ED" w14:paraId="2D12DA74" w14:textId="77777777" w:rsidTr="002658ED">
        <w:trPr>
          <w:trHeight w:val="470"/>
          <w:jc w:val="center"/>
        </w:trPr>
        <w:tc>
          <w:tcPr>
            <w:tcW w:w="2449" w:type="dxa"/>
          </w:tcPr>
          <w:p w14:paraId="131BD0F2" w14:textId="77777777" w:rsidR="002658ED" w:rsidRPr="002658ED" w:rsidRDefault="002658ED" w:rsidP="002658ED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Percorsi formativi e laboratoriali co-curriculari</w:t>
            </w:r>
          </w:p>
        </w:tc>
        <w:tc>
          <w:tcPr>
            <w:tcW w:w="725" w:type="dxa"/>
            <w:vAlign w:val="center"/>
          </w:tcPr>
          <w:p w14:paraId="2D2B85D1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1" w:type="dxa"/>
            <w:vAlign w:val="center"/>
          </w:tcPr>
          <w:p w14:paraId="79B97BB6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315" w:type="dxa"/>
            <w:vAlign w:val="center"/>
          </w:tcPr>
          <w:p w14:paraId="5BCBFEAF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65" w:type="dxa"/>
            <w:vAlign w:val="center"/>
          </w:tcPr>
          <w:p w14:paraId="3BF66C4C" w14:textId="01560E05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77A56896" w14:textId="6C89E654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154BDD7" w14:textId="1F6B257D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14:paraId="0B03D519" w14:textId="48C1DAD6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58ED" w:rsidRPr="002658ED" w14:paraId="0AF9005C" w14:textId="77777777" w:rsidTr="002658ED">
        <w:trPr>
          <w:trHeight w:val="933"/>
          <w:jc w:val="center"/>
        </w:trPr>
        <w:tc>
          <w:tcPr>
            <w:tcW w:w="2449" w:type="dxa"/>
          </w:tcPr>
          <w:p w14:paraId="47535AB9" w14:textId="77777777" w:rsidR="002658ED" w:rsidRPr="002658ED" w:rsidRDefault="002658ED" w:rsidP="002658ED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Percorsi di orientamento con il coinvolgimento delle famiglie</w:t>
            </w:r>
          </w:p>
        </w:tc>
        <w:tc>
          <w:tcPr>
            <w:tcW w:w="725" w:type="dxa"/>
            <w:vAlign w:val="center"/>
          </w:tcPr>
          <w:p w14:paraId="63CC4917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1" w:type="dxa"/>
            <w:vAlign w:val="center"/>
          </w:tcPr>
          <w:p w14:paraId="2F1CE80D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15" w:type="dxa"/>
            <w:vAlign w:val="center"/>
          </w:tcPr>
          <w:p w14:paraId="02FEF565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5" w:type="dxa"/>
            <w:vAlign w:val="center"/>
          </w:tcPr>
          <w:p w14:paraId="0A18DFCA" w14:textId="25E0D139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774DEF6B" w14:textId="7383E478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3E6E50F" w14:textId="5D647FB3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14:paraId="4BEE2B1E" w14:textId="4FF52DB1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58ED" w:rsidRPr="002658ED" w14:paraId="00635ECA" w14:textId="77777777" w:rsidTr="002658ED">
        <w:trPr>
          <w:trHeight w:val="933"/>
          <w:jc w:val="center"/>
        </w:trPr>
        <w:tc>
          <w:tcPr>
            <w:tcW w:w="2449" w:type="dxa"/>
          </w:tcPr>
          <w:p w14:paraId="0D8F7077" w14:textId="77777777" w:rsidR="002658ED" w:rsidRPr="002658ED" w:rsidRDefault="002658ED" w:rsidP="002658ED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58ED">
              <w:rPr>
                <w:rFonts w:ascii="Times New Roman" w:hAnsi="Times New Roman"/>
                <w:b/>
                <w:sz w:val="20"/>
                <w:szCs w:val="20"/>
              </w:rPr>
              <w:t>Attività tecnica del Team per la prevenzione della dispersione scolastica</w:t>
            </w:r>
          </w:p>
        </w:tc>
        <w:tc>
          <w:tcPr>
            <w:tcW w:w="725" w:type="dxa"/>
            <w:vAlign w:val="center"/>
          </w:tcPr>
          <w:p w14:paraId="52DA2AB2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1" w:type="dxa"/>
            <w:vAlign w:val="center"/>
          </w:tcPr>
          <w:p w14:paraId="16A4C19D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315" w:type="dxa"/>
            <w:vAlign w:val="center"/>
          </w:tcPr>
          <w:p w14:paraId="49A45A6F" w14:textId="77777777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8ED">
              <w:rPr>
                <w:rFonts w:ascii="Times New Roman" w:hAnsi="Times New Roman"/>
                <w:sz w:val="20"/>
                <w:szCs w:val="20"/>
              </w:rPr>
              <w:t>N.A.</w:t>
            </w:r>
          </w:p>
        </w:tc>
        <w:tc>
          <w:tcPr>
            <w:tcW w:w="965" w:type="dxa"/>
            <w:vAlign w:val="center"/>
          </w:tcPr>
          <w:p w14:paraId="412E2938" w14:textId="26437238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22F01B78" w14:textId="4134EBB6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05A8110" w14:textId="3CC73479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14:paraId="5B164509" w14:textId="0BE6B300" w:rsidR="002658ED" w:rsidRPr="002658ED" w:rsidRDefault="002658ED" w:rsidP="008846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CEC57BD" w14:textId="01EEB452" w:rsidR="002658ED" w:rsidRDefault="002658ED" w:rsidP="004017B1">
      <w:pPr>
        <w:widowControl w:val="0"/>
        <w:tabs>
          <w:tab w:val="left" w:pos="472"/>
        </w:tabs>
        <w:spacing w:line="276" w:lineRule="auto"/>
        <w:rPr>
          <w:b/>
          <w:i/>
          <w:sz w:val="24"/>
          <w:szCs w:val="24"/>
        </w:rPr>
      </w:pPr>
    </w:p>
    <w:p w14:paraId="6D227D75" w14:textId="77777777" w:rsidR="0029786A" w:rsidRPr="006312E2" w:rsidRDefault="0029786A" w:rsidP="00EA5FB5">
      <w:pPr>
        <w:spacing w:line="240" w:lineRule="auto"/>
        <w:rPr>
          <w:rFonts w:asciiTheme="minorHAnsi" w:hAnsiTheme="minorHAnsi" w:cstheme="minorHAnsi"/>
        </w:rPr>
      </w:pPr>
    </w:p>
    <w:p w14:paraId="2DA2A744" w14:textId="77777777" w:rsidR="00276B2C" w:rsidRPr="002658ED" w:rsidRDefault="00276B2C" w:rsidP="00730779">
      <w:pPr>
        <w:pStyle w:val="Corpotesto"/>
        <w:spacing w:before="167"/>
        <w:ind w:right="108"/>
        <w:jc w:val="both"/>
        <w:rPr>
          <w:rFonts w:ascii="Times New Roman" w:hAnsi="Times New Roman" w:cs="Times New Roman"/>
          <w:sz w:val="20"/>
          <w:lang w:val="it-IT"/>
        </w:rPr>
      </w:pPr>
      <w:r w:rsidRPr="002658ED">
        <w:rPr>
          <w:rFonts w:ascii="Times New Roman" w:hAnsi="Times New Roman" w:cs="Times New Roman"/>
          <w:sz w:val="20"/>
          <w:lang w:val="it-IT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</w:p>
    <w:p w14:paraId="5D507175" w14:textId="77777777" w:rsidR="00276B2C" w:rsidRPr="002658ED" w:rsidRDefault="00276B2C" w:rsidP="00730779">
      <w:pPr>
        <w:pStyle w:val="Titolo3"/>
        <w:spacing w:before="94" w:line="240" w:lineRule="auto"/>
        <w:ind w:left="730" w:right="524"/>
        <w:jc w:val="center"/>
        <w:rPr>
          <w:rFonts w:ascii="Times New Roman" w:hAnsi="Times New Roman"/>
          <w:color w:val="auto"/>
          <w:sz w:val="20"/>
        </w:rPr>
      </w:pPr>
      <w:r w:rsidRPr="002658ED">
        <w:rPr>
          <w:rFonts w:ascii="Times New Roman" w:hAnsi="Times New Roman"/>
          <w:color w:val="auto"/>
          <w:sz w:val="20"/>
        </w:rPr>
        <w:t>DICHIARA</w:t>
      </w:r>
    </w:p>
    <w:p w14:paraId="721D73C3" w14:textId="77777777" w:rsidR="00276B2C" w:rsidRPr="002658ED" w:rsidRDefault="00276B2C" w:rsidP="00730779">
      <w:pPr>
        <w:pStyle w:val="Corpotesto"/>
        <w:ind w:left="314"/>
        <w:rPr>
          <w:rFonts w:ascii="Times New Roman" w:hAnsi="Times New Roman" w:cs="Times New Roman"/>
          <w:sz w:val="20"/>
          <w:lang w:val="it-IT"/>
        </w:rPr>
      </w:pPr>
      <w:r w:rsidRPr="002658ED">
        <w:rPr>
          <w:rFonts w:ascii="Times New Roman" w:hAnsi="Times New Roman" w:cs="Times New Roman"/>
          <w:sz w:val="20"/>
          <w:lang w:val="it-IT"/>
        </w:rPr>
        <w:t>sotto la personale responsabilità di:</w:t>
      </w:r>
    </w:p>
    <w:p w14:paraId="6EEEED02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essere in possesso della cittadinanza italiana o di uno degli Stati membri dell’Unione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europea;</w:t>
      </w:r>
    </w:p>
    <w:p w14:paraId="5F075897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godere dei diritti civili e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politici;</w:t>
      </w:r>
    </w:p>
    <w:p w14:paraId="37DE843B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non aver riportato condanne penali e non essere destinatario di provvedimenti che riguardano l’applicazione di misure di prevenzione, di decisioni civili e di provvedimenti amministrativi iscritti nel casellario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giudiziale;</w:t>
      </w:r>
    </w:p>
    <w:p w14:paraId="6E838A12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essere a conoscenza di non essere sottoposto a procedimenti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penali;</w:t>
      </w:r>
    </w:p>
    <w:p w14:paraId="4754CF0C" w14:textId="21298B9B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essere in possesso dei requisiti essenziali previsti d</w:t>
      </w:r>
      <w:r w:rsidR="004017B1" w:rsidRPr="002658ED">
        <w:rPr>
          <w:rFonts w:ascii="Times New Roman" w:hAnsi="Times New Roman"/>
          <w:sz w:val="20"/>
        </w:rPr>
        <w:t>al</w:t>
      </w:r>
      <w:r w:rsidRPr="002658ED">
        <w:rPr>
          <w:rFonts w:ascii="Times New Roman" w:hAnsi="Times New Roman"/>
          <w:sz w:val="20"/>
        </w:rPr>
        <w:t>l</w:t>
      </w:r>
      <w:r w:rsidR="004017B1" w:rsidRPr="002658ED">
        <w:rPr>
          <w:rFonts w:ascii="Times New Roman" w:hAnsi="Times New Roman"/>
          <w:sz w:val="20"/>
        </w:rPr>
        <w:t>’avviso di cui alla</w:t>
      </w:r>
      <w:r w:rsidRPr="002658ED">
        <w:rPr>
          <w:rFonts w:ascii="Times New Roman" w:hAnsi="Times New Roman"/>
          <w:sz w:val="20"/>
        </w:rPr>
        <w:t xml:space="preserve"> presente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="004017B1" w:rsidRPr="002658ED">
        <w:rPr>
          <w:rFonts w:ascii="Times New Roman" w:hAnsi="Times New Roman"/>
          <w:sz w:val="20"/>
        </w:rPr>
        <w:t>selezione</w:t>
      </w:r>
      <w:r w:rsidRPr="002658ED">
        <w:rPr>
          <w:rFonts w:ascii="Times New Roman" w:hAnsi="Times New Roman"/>
          <w:sz w:val="20"/>
        </w:rPr>
        <w:t>;</w:t>
      </w:r>
    </w:p>
    <w:p w14:paraId="1B97D89A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aver preso visione dell’Avviso e di approvarne senza riserva ogni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contenuto;</w:t>
      </w:r>
    </w:p>
    <w:p w14:paraId="2B5D4C3C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di essere consapevole che può anche non ricevere alcun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incarico/contratto;</w:t>
      </w:r>
    </w:p>
    <w:p w14:paraId="35426DCB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i/>
          <w:sz w:val="20"/>
        </w:rPr>
      </w:pPr>
      <w:r w:rsidRPr="002658ED">
        <w:rPr>
          <w:rFonts w:ascii="Times New Roman" w:hAnsi="Times New Roman"/>
          <w:i/>
          <w:sz w:val="20"/>
        </w:rPr>
        <w:t xml:space="preserve">di </w:t>
      </w:r>
      <w:r w:rsidRPr="002658ED">
        <w:rPr>
          <w:rFonts w:ascii="Times New Roman" w:hAnsi="Times New Roman"/>
          <w:iCs/>
          <w:sz w:val="20"/>
        </w:rPr>
        <w:t>possedere titoli e competenze specifiche più adeguate a trattare i percorsi formativi</w:t>
      </w:r>
      <w:r w:rsidR="005E59AD" w:rsidRPr="002658ED">
        <w:rPr>
          <w:rFonts w:ascii="Times New Roman" w:hAnsi="Times New Roman"/>
          <w:iCs/>
          <w:sz w:val="20"/>
        </w:rPr>
        <w:t xml:space="preserve"> </w:t>
      </w:r>
      <w:r w:rsidRPr="002658ED">
        <w:rPr>
          <w:rFonts w:ascii="Times New Roman" w:hAnsi="Times New Roman"/>
          <w:iCs/>
          <w:sz w:val="20"/>
        </w:rPr>
        <w:t>scelti</w:t>
      </w:r>
      <w:r w:rsidRPr="002658ED">
        <w:rPr>
          <w:rFonts w:ascii="Times New Roman" w:hAnsi="Times New Roman"/>
          <w:i/>
          <w:sz w:val="20"/>
        </w:rPr>
        <w:t>.</w:t>
      </w:r>
    </w:p>
    <w:p w14:paraId="12896B63" w14:textId="77777777" w:rsidR="00276B2C" w:rsidRPr="002658ED" w:rsidRDefault="00276B2C" w:rsidP="00730779">
      <w:pPr>
        <w:pStyle w:val="Titolo3"/>
        <w:spacing w:before="120" w:after="120" w:line="240" w:lineRule="auto"/>
        <w:ind w:left="2954"/>
        <w:rPr>
          <w:rFonts w:ascii="Times New Roman" w:hAnsi="Times New Roman"/>
          <w:color w:val="auto"/>
          <w:sz w:val="20"/>
        </w:rPr>
      </w:pPr>
      <w:r w:rsidRPr="002658ED">
        <w:rPr>
          <w:rFonts w:ascii="Times New Roman" w:hAnsi="Times New Roman"/>
          <w:color w:val="auto"/>
          <w:sz w:val="20"/>
        </w:rPr>
        <w:lastRenderedPageBreak/>
        <w:t>Dichiarazione di insussistenza di incompatibilità</w:t>
      </w:r>
    </w:p>
    <w:p w14:paraId="60F9ACFD" w14:textId="43D6D8DD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 xml:space="preserve">di non trovarsi in nessuna </w:t>
      </w:r>
      <w:r w:rsidR="00730779" w:rsidRPr="002658ED">
        <w:rPr>
          <w:rFonts w:ascii="Times New Roman" w:hAnsi="Times New Roman"/>
          <w:sz w:val="20"/>
        </w:rPr>
        <w:t>delle condizioni</w:t>
      </w:r>
      <w:r w:rsidRPr="002658ED">
        <w:rPr>
          <w:rFonts w:ascii="Times New Roman" w:hAnsi="Times New Roman"/>
          <w:sz w:val="20"/>
        </w:rPr>
        <w:t xml:space="preserve"> di incompatibilità previste dalle Disposizioni e Istruzioni per l’attuazione delle iniziative cofinanziate dai Fondi Strutturali europei 2014/2020</w:t>
      </w:r>
      <w:r w:rsidR="000455E9">
        <w:rPr>
          <w:rFonts w:ascii="Times New Roman" w:hAnsi="Times New Roman"/>
          <w:sz w:val="20"/>
        </w:rPr>
        <w:t xml:space="preserve"> e PNRR</w:t>
      </w:r>
      <w:r w:rsidRPr="002658ED">
        <w:rPr>
          <w:rFonts w:ascii="Times New Roman" w:hAnsi="Times New Roman"/>
          <w:sz w:val="20"/>
        </w:rPr>
        <w:t>, in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particolare:</w:t>
      </w:r>
    </w:p>
    <w:p w14:paraId="656E5434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di non essere parente o affine entro il quarto grado del legale rappresentante dell'Istituto e di altro personale che ha preso parte alla predisposizione del bando di reclutamento, alla comparazione dei curricula degli astanti e alla stesura delle graduatorie dei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candidati.</w:t>
      </w:r>
    </w:p>
    <w:p w14:paraId="47CC46C6" w14:textId="77777777" w:rsidR="00276B2C" w:rsidRPr="002658ED" w:rsidRDefault="00276B2C" w:rsidP="00730779">
      <w:pPr>
        <w:pStyle w:val="Corpotesto"/>
        <w:spacing w:before="120"/>
        <w:ind w:left="312"/>
        <w:rPr>
          <w:rFonts w:ascii="Times New Roman" w:hAnsi="Times New Roman" w:cs="Times New Roman"/>
          <w:sz w:val="20"/>
          <w:lang w:val="it-IT"/>
        </w:rPr>
      </w:pPr>
      <w:r w:rsidRPr="002658ED">
        <w:rPr>
          <w:rFonts w:ascii="Times New Roman" w:hAnsi="Times New Roman" w:cs="Times New Roman"/>
          <w:sz w:val="20"/>
          <w:lang w:val="it-IT"/>
        </w:rPr>
        <w:t>Come previsto dall’Avviso, allega:</w:t>
      </w:r>
    </w:p>
    <w:p w14:paraId="02C401B6" w14:textId="77777777" w:rsidR="00276B2C" w:rsidRPr="002658ED" w:rsidRDefault="006705C9" w:rsidP="00730779">
      <w:pPr>
        <w:pStyle w:val="Titolo3"/>
        <w:keepNext w:val="0"/>
        <w:keepLines w:val="0"/>
        <w:widowControl w:val="0"/>
        <w:numPr>
          <w:ilvl w:val="0"/>
          <w:numId w:val="24"/>
        </w:numPr>
        <w:tabs>
          <w:tab w:val="left" w:pos="598"/>
        </w:tabs>
        <w:autoSpaceDE w:val="0"/>
        <w:autoSpaceDN w:val="0"/>
        <w:spacing w:before="181" w:line="240" w:lineRule="auto"/>
        <w:ind w:hanging="283"/>
        <w:jc w:val="left"/>
        <w:rPr>
          <w:rFonts w:ascii="Times New Roman" w:hAnsi="Times New Roman"/>
          <w:color w:val="auto"/>
          <w:sz w:val="20"/>
        </w:rPr>
      </w:pPr>
      <w:r w:rsidRPr="002658ED">
        <w:rPr>
          <w:rFonts w:ascii="Times New Roman" w:hAnsi="Times New Roman"/>
          <w:color w:val="auto"/>
          <w:sz w:val="20"/>
        </w:rPr>
        <w:t>C</w:t>
      </w:r>
      <w:r w:rsidR="00276B2C" w:rsidRPr="002658ED">
        <w:rPr>
          <w:rFonts w:ascii="Times New Roman" w:hAnsi="Times New Roman"/>
          <w:color w:val="auto"/>
          <w:sz w:val="20"/>
        </w:rPr>
        <w:t>opia di un documento di identità</w:t>
      </w:r>
      <w:r w:rsidR="008F4DAB" w:rsidRPr="002658ED">
        <w:rPr>
          <w:rFonts w:ascii="Times New Roman" w:hAnsi="Times New Roman"/>
          <w:color w:val="auto"/>
          <w:sz w:val="20"/>
        </w:rPr>
        <w:t xml:space="preserve"> </w:t>
      </w:r>
      <w:r w:rsidR="00276B2C" w:rsidRPr="002658ED">
        <w:rPr>
          <w:rFonts w:ascii="Times New Roman" w:hAnsi="Times New Roman"/>
          <w:color w:val="auto"/>
          <w:sz w:val="20"/>
        </w:rPr>
        <w:t>valido;</w:t>
      </w:r>
    </w:p>
    <w:p w14:paraId="3482462F" w14:textId="77777777" w:rsidR="006705C9" w:rsidRPr="002658ED" w:rsidRDefault="00276B2C" w:rsidP="00730779">
      <w:pPr>
        <w:pStyle w:val="Paragrafoelenco"/>
        <w:widowControl w:val="0"/>
        <w:numPr>
          <w:ilvl w:val="0"/>
          <w:numId w:val="24"/>
        </w:numPr>
        <w:tabs>
          <w:tab w:val="left" w:pos="598"/>
        </w:tabs>
        <w:autoSpaceDE w:val="0"/>
        <w:autoSpaceDN w:val="0"/>
        <w:spacing w:line="240" w:lineRule="auto"/>
        <w:ind w:right="113" w:hanging="283"/>
        <w:contextualSpacing w:val="0"/>
        <w:jc w:val="left"/>
        <w:rPr>
          <w:rFonts w:ascii="Times New Roman" w:hAnsi="Times New Roman"/>
          <w:b/>
          <w:i/>
          <w:sz w:val="20"/>
        </w:rPr>
      </w:pPr>
      <w:r w:rsidRPr="002658ED">
        <w:rPr>
          <w:rFonts w:ascii="Times New Roman" w:hAnsi="Times New Roman"/>
          <w:b/>
          <w:i/>
          <w:sz w:val="20"/>
        </w:rPr>
        <w:t>Curriculum Vitae in formato europeo con indicati i riferimenti dei titoli valuta</w:t>
      </w:r>
      <w:r w:rsidR="006705C9" w:rsidRPr="002658ED">
        <w:rPr>
          <w:rFonts w:ascii="Times New Roman" w:hAnsi="Times New Roman"/>
          <w:b/>
          <w:i/>
          <w:sz w:val="20"/>
        </w:rPr>
        <w:t>bili</w:t>
      </w:r>
    </w:p>
    <w:p w14:paraId="04CB5338" w14:textId="77777777" w:rsidR="00276B2C" w:rsidRPr="002658ED" w:rsidRDefault="006705C9" w:rsidP="00730779">
      <w:pPr>
        <w:pStyle w:val="Paragrafoelenco"/>
        <w:widowControl w:val="0"/>
        <w:numPr>
          <w:ilvl w:val="0"/>
          <w:numId w:val="24"/>
        </w:numPr>
        <w:tabs>
          <w:tab w:val="left" w:pos="598"/>
        </w:tabs>
        <w:autoSpaceDE w:val="0"/>
        <w:autoSpaceDN w:val="0"/>
        <w:spacing w:line="240" w:lineRule="auto"/>
        <w:ind w:right="113" w:hanging="283"/>
        <w:contextualSpacing w:val="0"/>
        <w:jc w:val="left"/>
        <w:rPr>
          <w:rFonts w:ascii="Times New Roman" w:hAnsi="Times New Roman"/>
          <w:b/>
          <w:i/>
          <w:sz w:val="20"/>
        </w:rPr>
      </w:pPr>
      <w:r w:rsidRPr="002658ED">
        <w:rPr>
          <w:rFonts w:ascii="Times New Roman" w:hAnsi="Times New Roman"/>
          <w:b/>
          <w:i/>
          <w:sz w:val="20"/>
        </w:rPr>
        <w:t>A</w:t>
      </w:r>
      <w:r w:rsidR="00276B2C" w:rsidRPr="002658ED">
        <w:rPr>
          <w:rFonts w:ascii="Times New Roman" w:hAnsi="Times New Roman"/>
          <w:b/>
          <w:i/>
          <w:sz w:val="20"/>
        </w:rPr>
        <w:t>llegato 2 - Tabella di autovalutazione.</w:t>
      </w:r>
    </w:p>
    <w:p w14:paraId="0744432B" w14:textId="77777777" w:rsidR="00276B2C" w:rsidRPr="002658ED" w:rsidRDefault="00276B2C" w:rsidP="00730779">
      <w:pPr>
        <w:pStyle w:val="Corpotesto"/>
        <w:spacing w:before="173"/>
        <w:rPr>
          <w:rFonts w:ascii="Times New Roman" w:hAnsi="Times New Roman" w:cs="Times New Roman"/>
          <w:b/>
          <w:sz w:val="20"/>
          <w:lang w:val="it-IT"/>
        </w:rPr>
      </w:pPr>
      <w:r w:rsidRPr="002658ED">
        <w:rPr>
          <w:rFonts w:ascii="Times New Roman" w:hAnsi="Times New Roman" w:cs="Times New Roman"/>
          <w:b/>
          <w:sz w:val="20"/>
          <w:lang w:val="it-IT"/>
        </w:rPr>
        <w:t>Dichiara, inoltre:</w:t>
      </w:r>
    </w:p>
    <w:p w14:paraId="616CE76A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di conoscere e di accettare le seguenti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condizioni:</w:t>
      </w:r>
    </w:p>
    <w:p w14:paraId="29F6B177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Partecipare, su esplicito invito del Dirigente, alle riunioni di organizzazione del lavoro per fornire e/o ricevere informazioni utili ad ottimizzare lo svolgimento delle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attività;</w:t>
      </w:r>
    </w:p>
    <w:p w14:paraId="7802E18B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Concorrere alla definizione della programmazione didattica delle attività ed alla definizione dei test di valutazione della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stessa;</w:t>
      </w:r>
    </w:p>
    <w:p w14:paraId="21937DFF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Concorrere alla scelta del materiale didattico o predisporre apposite dispense di supporto all’attività didattica;</w:t>
      </w:r>
    </w:p>
    <w:p w14:paraId="325553B7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Concorrere, nella misura prevista dagli appositi regolamenti, alla registrazione delle informazioni riguardanti le attività svolte in aula e la valutazione delle stesse sulla piattaforma ministeriale per la gestione dei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progetti;</w:t>
      </w:r>
    </w:p>
    <w:p w14:paraId="0E79502D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Svolgere le attività didattiche nei Plessi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dell’Istituto;</w:t>
      </w:r>
    </w:p>
    <w:p w14:paraId="5F0586C4" w14:textId="77777777" w:rsidR="00276B2C" w:rsidRPr="002658ED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="Times New Roman" w:hAnsi="Times New Roman"/>
          <w:sz w:val="20"/>
        </w:rPr>
      </w:pPr>
      <w:r w:rsidRPr="002658ED">
        <w:rPr>
          <w:rFonts w:ascii="Times New Roman" w:hAnsi="Times New Roman"/>
          <w:sz w:val="20"/>
        </w:rPr>
        <w:t>Redigere e consegnare, a fine attività, su apposito modello, la relazione sul lavoro</w:t>
      </w:r>
      <w:r w:rsidR="005E59AD" w:rsidRPr="002658ED">
        <w:rPr>
          <w:rFonts w:ascii="Times New Roman" w:hAnsi="Times New Roman"/>
          <w:sz w:val="20"/>
        </w:rPr>
        <w:t xml:space="preserve"> </w:t>
      </w:r>
      <w:r w:rsidRPr="002658ED">
        <w:rPr>
          <w:rFonts w:ascii="Times New Roman" w:hAnsi="Times New Roman"/>
          <w:sz w:val="20"/>
        </w:rPr>
        <w:t>svolto.</w:t>
      </w:r>
    </w:p>
    <w:p w14:paraId="721004C9" w14:textId="77777777" w:rsidR="00276B2C" w:rsidRPr="002658ED" w:rsidRDefault="00276B2C" w:rsidP="00730779">
      <w:pPr>
        <w:pStyle w:val="Corpotesto"/>
        <w:spacing w:before="7"/>
        <w:rPr>
          <w:rFonts w:ascii="Times New Roman" w:hAnsi="Times New Roman" w:cs="Times New Roman"/>
          <w:sz w:val="20"/>
          <w:szCs w:val="12"/>
          <w:lang w:val="it-IT"/>
        </w:rPr>
      </w:pPr>
    </w:p>
    <w:p w14:paraId="6B948F53" w14:textId="77777777" w:rsidR="00276B2C" w:rsidRPr="002658ED" w:rsidRDefault="00276B2C" w:rsidP="00730779">
      <w:pPr>
        <w:pStyle w:val="Corpotesto"/>
        <w:ind w:left="314"/>
        <w:rPr>
          <w:rFonts w:ascii="Times New Roman" w:hAnsi="Times New Roman" w:cs="Times New Roman"/>
          <w:sz w:val="20"/>
          <w:lang w:val="it-IT"/>
        </w:rPr>
      </w:pPr>
      <w:r w:rsidRPr="002658ED">
        <w:rPr>
          <w:rFonts w:ascii="Times New Roman" w:hAnsi="Times New Roman" w:cs="Times New Roman"/>
          <w:sz w:val="20"/>
          <w:lang w:val="it-IT"/>
        </w:rPr>
        <w:t>Elegge come domicilio per le comunicazioni relative alla selezione:</w:t>
      </w:r>
    </w:p>
    <w:p w14:paraId="3D4B4A2E" w14:textId="77777777" w:rsidR="00276B2C" w:rsidRPr="002658ED" w:rsidRDefault="00276B2C" w:rsidP="00730779">
      <w:pPr>
        <w:pStyle w:val="Corpotesto"/>
        <w:spacing w:before="1"/>
        <w:rPr>
          <w:rFonts w:ascii="Times New Roman" w:hAnsi="Times New Roman" w:cs="Times New Roman"/>
          <w:sz w:val="16"/>
          <w:lang w:val="it-IT"/>
        </w:rPr>
      </w:pPr>
    </w:p>
    <w:p w14:paraId="0C699743" w14:textId="77777777" w:rsidR="00276B2C" w:rsidRPr="002658ED" w:rsidRDefault="000304B9" w:rsidP="00276B2C">
      <w:pPr>
        <w:pStyle w:val="Corpotesto"/>
        <w:spacing w:before="94"/>
        <w:ind w:left="912"/>
        <w:rPr>
          <w:rFonts w:ascii="Times New Roman" w:hAnsi="Times New Roman" w:cs="Times New Roman"/>
          <w:sz w:val="20"/>
          <w:lang w:val="it-IT"/>
        </w:rPr>
      </w:pPr>
      <w:r w:rsidRPr="002658ED">
        <w:rPr>
          <w:rFonts w:ascii="Times New Roman" w:hAnsi="Times New Roman" w:cs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D6E8E7" wp14:editId="2FB1C42E">
                <wp:simplePos x="0" y="0"/>
                <wp:positionH relativeFrom="page">
                  <wp:posOffset>954405</wp:posOffset>
                </wp:positionH>
                <wp:positionV relativeFrom="paragraph">
                  <wp:posOffset>76200</wp:posOffset>
                </wp:positionV>
                <wp:extent cx="131445" cy="130810"/>
                <wp:effectExtent l="0" t="0" r="20955" b="2159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5F7C8B6" id="Rectangle 3" o:spid="_x0000_s1026" style="position:absolute;margin-left:75.15pt;margin-top:6pt;width:10.35pt;height:10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" filled="f" strokeweight=".72pt">
                <w10:wrap anchorx="page"/>
              </v:rect>
            </w:pict>
          </mc:Fallback>
        </mc:AlternateContent>
      </w:r>
      <w:r w:rsidR="00276B2C" w:rsidRPr="002658ED">
        <w:rPr>
          <w:rFonts w:ascii="Times New Roman" w:hAnsi="Times New Roman" w:cs="Times New Roman"/>
          <w:sz w:val="20"/>
          <w:lang w:val="it-IT"/>
        </w:rPr>
        <w:t>La propria residenza</w:t>
      </w:r>
    </w:p>
    <w:p w14:paraId="49DCA2EE" w14:textId="77777777" w:rsidR="00276B2C" w:rsidRPr="002658ED" w:rsidRDefault="00276B2C" w:rsidP="00276B2C">
      <w:pPr>
        <w:pStyle w:val="Corpotesto"/>
        <w:spacing w:before="2"/>
        <w:rPr>
          <w:rFonts w:ascii="Times New Roman" w:hAnsi="Times New Roman" w:cs="Times New Roman"/>
          <w:sz w:val="16"/>
          <w:lang w:val="it-IT"/>
        </w:rPr>
      </w:pPr>
    </w:p>
    <w:p w14:paraId="30636A24" w14:textId="64077067" w:rsidR="00224C1F" w:rsidRPr="002658ED" w:rsidRDefault="000304B9" w:rsidP="00730779">
      <w:pPr>
        <w:ind w:left="993"/>
        <w:rPr>
          <w:rFonts w:ascii="Times New Roman" w:hAnsi="Times New Roman"/>
          <w:sz w:val="20"/>
          <w:u w:val="single"/>
        </w:rPr>
      </w:pPr>
      <w:r w:rsidRPr="002658ED">
        <w:rPr>
          <w:rFonts w:ascii="Times New Roman" w:hAnsi="Times New Roman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BFDF84" wp14:editId="48EEBDBE">
                <wp:simplePos x="0" y="0"/>
                <wp:positionH relativeFrom="page">
                  <wp:posOffset>954405</wp:posOffset>
                </wp:positionH>
                <wp:positionV relativeFrom="paragraph">
                  <wp:posOffset>76200</wp:posOffset>
                </wp:positionV>
                <wp:extent cx="131445" cy="130810"/>
                <wp:effectExtent l="0" t="0" r="20955" b="2159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72D4FCF" id="Rectangle 2" o:spid="_x0000_s1026" style="position:absolute;margin-left:75.15pt;margin-top:6pt;width:10.35pt;height:10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" filled="f" strokeweight=".72pt">
                <w10:wrap anchorx="page"/>
              </v:rect>
            </w:pict>
          </mc:Fallback>
        </mc:AlternateContent>
      </w:r>
      <w:r w:rsidR="00276B2C" w:rsidRPr="002658ED">
        <w:rPr>
          <w:rFonts w:ascii="Times New Roman" w:hAnsi="Times New Roman"/>
          <w:sz w:val="20"/>
        </w:rPr>
        <w:t>altro</w:t>
      </w:r>
      <w:r w:rsidR="00343C14" w:rsidRPr="002658ED">
        <w:rPr>
          <w:rFonts w:ascii="Times New Roman" w:hAnsi="Times New Roman"/>
          <w:sz w:val="20"/>
        </w:rPr>
        <w:t xml:space="preserve"> </w:t>
      </w:r>
      <w:r w:rsidR="00276B2C" w:rsidRPr="002658ED">
        <w:rPr>
          <w:rFonts w:ascii="Times New Roman" w:hAnsi="Times New Roman"/>
          <w:sz w:val="20"/>
        </w:rPr>
        <w:t xml:space="preserve">domicilio: </w:t>
      </w:r>
      <w:r w:rsidR="00276B2C" w:rsidRPr="002658ED">
        <w:rPr>
          <w:rFonts w:ascii="Times New Roman" w:hAnsi="Times New Roman"/>
          <w:sz w:val="20"/>
          <w:u w:val="single"/>
        </w:rPr>
        <w:tab/>
      </w:r>
      <w:r w:rsidR="0029786A" w:rsidRPr="002658ED">
        <w:rPr>
          <w:rFonts w:ascii="Times New Roman" w:hAnsi="Times New Roman"/>
          <w:sz w:val="20"/>
          <w:u w:val="single"/>
        </w:rPr>
        <w:tab/>
      </w:r>
      <w:r w:rsidR="0029786A" w:rsidRPr="002658ED">
        <w:rPr>
          <w:rFonts w:ascii="Times New Roman" w:hAnsi="Times New Roman"/>
          <w:sz w:val="20"/>
          <w:u w:val="single"/>
        </w:rPr>
        <w:tab/>
      </w:r>
      <w:r w:rsidR="0029786A" w:rsidRPr="002658ED">
        <w:rPr>
          <w:rFonts w:ascii="Times New Roman" w:hAnsi="Times New Roman"/>
          <w:sz w:val="20"/>
          <w:u w:val="single"/>
        </w:rPr>
        <w:tab/>
      </w:r>
      <w:r w:rsidR="0029786A" w:rsidRPr="002658ED">
        <w:rPr>
          <w:rFonts w:ascii="Times New Roman" w:hAnsi="Times New Roman"/>
          <w:sz w:val="20"/>
          <w:u w:val="single"/>
        </w:rPr>
        <w:tab/>
      </w:r>
      <w:r w:rsidR="0029786A" w:rsidRPr="002658ED">
        <w:rPr>
          <w:rFonts w:ascii="Times New Roman" w:hAnsi="Times New Roman"/>
          <w:sz w:val="20"/>
          <w:u w:val="single"/>
        </w:rPr>
        <w:tab/>
      </w:r>
      <w:r w:rsidR="0029786A" w:rsidRPr="002658ED">
        <w:rPr>
          <w:rFonts w:ascii="Times New Roman" w:hAnsi="Times New Roman"/>
          <w:sz w:val="20"/>
          <w:u w:val="single"/>
        </w:rPr>
        <w:tab/>
      </w:r>
      <w:r w:rsidR="0029786A" w:rsidRPr="002658ED">
        <w:rPr>
          <w:rFonts w:ascii="Times New Roman" w:hAnsi="Times New Roman"/>
          <w:sz w:val="20"/>
          <w:u w:val="single"/>
        </w:rPr>
        <w:tab/>
      </w:r>
      <w:r w:rsidR="0029786A" w:rsidRPr="002658ED">
        <w:rPr>
          <w:rFonts w:ascii="Times New Roman" w:hAnsi="Times New Roman"/>
          <w:sz w:val="20"/>
          <w:u w:val="single"/>
        </w:rPr>
        <w:tab/>
      </w:r>
      <w:r w:rsidR="0029786A" w:rsidRPr="002658ED">
        <w:rPr>
          <w:rFonts w:ascii="Times New Roman" w:hAnsi="Times New Roman"/>
          <w:sz w:val="20"/>
          <w:u w:val="single"/>
        </w:rPr>
        <w:tab/>
      </w:r>
    </w:p>
    <w:p w14:paraId="485ABB37" w14:textId="77777777" w:rsidR="00276B2C" w:rsidRPr="002658ED" w:rsidRDefault="00276B2C" w:rsidP="00EA5FB5">
      <w:pPr>
        <w:pStyle w:val="Corpotesto"/>
        <w:spacing w:before="120"/>
        <w:ind w:left="312" w:right="113"/>
        <w:jc w:val="both"/>
        <w:rPr>
          <w:rFonts w:ascii="Times New Roman" w:hAnsi="Times New Roman" w:cs="Times New Roman"/>
          <w:sz w:val="20"/>
          <w:lang w:val="it-IT"/>
        </w:rPr>
      </w:pPr>
      <w:r w:rsidRPr="002658ED">
        <w:rPr>
          <w:rFonts w:ascii="Times New Roman" w:hAnsi="Times New Roman" w:cs="Times New Roman"/>
          <w:sz w:val="20"/>
          <w:lang w:val="it-IT"/>
        </w:rPr>
        <w:t>Il/la sottoscritto/a con la presente, ai sensi degli articoli 13 e 23 del D.Lgs. 196/2003 (di seguito indicato come “</w:t>
      </w:r>
      <w:r w:rsidRPr="002658ED">
        <w:rPr>
          <w:rFonts w:ascii="Times New Roman" w:hAnsi="Times New Roman" w:cs="Times New Roman"/>
          <w:i/>
          <w:iCs/>
          <w:sz w:val="20"/>
          <w:lang w:val="it-IT"/>
        </w:rPr>
        <w:t>Codice Privacy</w:t>
      </w:r>
      <w:r w:rsidRPr="002658ED">
        <w:rPr>
          <w:rFonts w:ascii="Times New Roman" w:hAnsi="Times New Roman" w:cs="Times New Roman"/>
          <w:sz w:val="20"/>
          <w:lang w:val="it-IT"/>
        </w:rPr>
        <w:t>”) e successive modificazioni ed integrazioni,</w:t>
      </w:r>
    </w:p>
    <w:p w14:paraId="5BCD12BB" w14:textId="77777777" w:rsidR="00276B2C" w:rsidRPr="002658ED" w:rsidRDefault="00276B2C" w:rsidP="00EA5FB5">
      <w:pPr>
        <w:pStyle w:val="Titolo3"/>
        <w:spacing w:before="159" w:line="240" w:lineRule="auto"/>
        <w:jc w:val="center"/>
        <w:rPr>
          <w:rFonts w:ascii="Times New Roman" w:hAnsi="Times New Roman"/>
          <w:color w:val="auto"/>
          <w:sz w:val="20"/>
        </w:rPr>
      </w:pPr>
      <w:r w:rsidRPr="002658ED">
        <w:rPr>
          <w:rFonts w:ascii="Times New Roman" w:hAnsi="Times New Roman"/>
          <w:color w:val="auto"/>
          <w:sz w:val="20"/>
        </w:rPr>
        <w:t>AUTORIZZA</w:t>
      </w:r>
    </w:p>
    <w:p w14:paraId="65548365" w14:textId="112AA9BB" w:rsidR="00276B2C" w:rsidRPr="002658ED" w:rsidRDefault="00EA5FB5" w:rsidP="00EA5FB5">
      <w:pPr>
        <w:pStyle w:val="Corpotesto"/>
        <w:spacing w:before="181"/>
        <w:ind w:left="314" w:right="106"/>
        <w:jc w:val="both"/>
        <w:rPr>
          <w:rFonts w:ascii="Times New Roman" w:hAnsi="Times New Roman" w:cs="Times New Roman"/>
          <w:sz w:val="20"/>
          <w:lang w:val="it-IT"/>
        </w:rPr>
      </w:pPr>
      <w:r w:rsidRPr="002658ED">
        <w:rPr>
          <w:rFonts w:ascii="Times New Roman" w:hAnsi="Times New Roman" w:cs="Times New Roman"/>
          <w:i/>
          <w:iCs/>
          <w:sz w:val="20"/>
          <w:lang w:val="it-IT"/>
        </w:rPr>
        <w:t>l</w:t>
      </w:r>
      <w:r w:rsidR="00276B2C" w:rsidRPr="002658ED">
        <w:rPr>
          <w:rFonts w:ascii="Times New Roman" w:hAnsi="Times New Roman" w:cs="Times New Roman"/>
          <w:i/>
          <w:iCs/>
          <w:sz w:val="20"/>
          <w:lang w:val="it-IT"/>
        </w:rPr>
        <w:t>’Istituto Comprensivo “GINO ROSSI VAIRO” di AGROPOLI</w:t>
      </w:r>
      <w:r w:rsidR="00276B2C" w:rsidRPr="002658ED">
        <w:rPr>
          <w:rFonts w:ascii="Times New Roman" w:hAnsi="Times New Roman" w:cs="Times New Roman"/>
          <w:sz w:val="20"/>
          <w:lang w:val="it-IT"/>
        </w:rPr>
        <w:t xml:space="preserve"> al trattamento, anche con l’ausilio di mezzi informatici e telematici, dei dati personali forniti dal sottoscritto; prende inoltre atto che, ai sensi del “</w:t>
      </w:r>
      <w:r w:rsidR="00276B2C" w:rsidRPr="002658ED">
        <w:rPr>
          <w:rFonts w:ascii="Times New Roman" w:hAnsi="Times New Roman" w:cs="Times New Roman"/>
          <w:i/>
          <w:iCs/>
          <w:sz w:val="20"/>
          <w:lang w:val="it-IT"/>
        </w:rPr>
        <w:t>Codice Privacy</w:t>
      </w:r>
      <w:r w:rsidR="00276B2C" w:rsidRPr="002658ED">
        <w:rPr>
          <w:rFonts w:ascii="Times New Roman" w:hAnsi="Times New Roman" w:cs="Times New Roman"/>
          <w:sz w:val="20"/>
          <w:lang w:val="it-IT"/>
        </w:rPr>
        <w:t>”, titolare del trattamento dei dati è l’Istituto sopra citato e che il sottoscritto potrà esercitare, in qualunque momento, tutti i diritti di accesso ai propri dati personali previsti dall’art. 7 del “</w:t>
      </w:r>
      <w:r w:rsidR="00276B2C" w:rsidRPr="002658ED">
        <w:rPr>
          <w:rFonts w:ascii="Times New Roman" w:hAnsi="Times New Roman" w:cs="Times New Roman"/>
          <w:i/>
          <w:iCs/>
          <w:sz w:val="20"/>
          <w:lang w:val="it-IT"/>
        </w:rPr>
        <w:t>Codice Privacy</w:t>
      </w:r>
      <w:r w:rsidR="00276B2C" w:rsidRPr="002658ED">
        <w:rPr>
          <w:rFonts w:ascii="Times New Roman" w:hAnsi="Times New Roman" w:cs="Times New Roman"/>
          <w:sz w:val="20"/>
          <w:lang w:val="it-IT"/>
        </w:rPr>
        <w:t>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</w:t>
      </w:r>
      <w:r w:rsidR="005E59AD" w:rsidRPr="002658ED">
        <w:rPr>
          <w:rFonts w:ascii="Times New Roman" w:hAnsi="Times New Roman" w:cs="Times New Roman"/>
          <w:sz w:val="20"/>
          <w:lang w:val="it-IT"/>
        </w:rPr>
        <w:t xml:space="preserve"> </w:t>
      </w:r>
      <w:r w:rsidR="00276B2C" w:rsidRPr="002658ED">
        <w:rPr>
          <w:rFonts w:ascii="Times New Roman" w:hAnsi="Times New Roman" w:cs="Times New Roman"/>
          <w:sz w:val="20"/>
          <w:lang w:val="it-IT"/>
        </w:rPr>
        <w:t>stessi).</w:t>
      </w:r>
    </w:p>
    <w:p w14:paraId="7641B65E" w14:textId="244A6B55" w:rsidR="00276B2C" w:rsidRDefault="00276B2C" w:rsidP="00EA5FB5">
      <w:pPr>
        <w:pStyle w:val="Corpotesto"/>
        <w:spacing w:before="5"/>
        <w:rPr>
          <w:rFonts w:ascii="Times New Roman" w:hAnsi="Times New Roman" w:cs="Times New Roman"/>
          <w:sz w:val="28"/>
          <w:lang w:val="it-IT"/>
        </w:rPr>
      </w:pPr>
    </w:p>
    <w:p w14:paraId="56045593" w14:textId="77777777" w:rsidR="000455E9" w:rsidRPr="002658ED" w:rsidRDefault="000455E9" w:rsidP="00EA5FB5">
      <w:pPr>
        <w:pStyle w:val="Corpotesto"/>
        <w:spacing w:before="5"/>
        <w:rPr>
          <w:rFonts w:ascii="Times New Roman" w:hAnsi="Times New Roman" w:cs="Times New Roman"/>
          <w:sz w:val="28"/>
          <w:lang w:val="it-IT"/>
        </w:rPr>
      </w:pPr>
    </w:p>
    <w:p w14:paraId="51FE3DF1" w14:textId="77777777" w:rsidR="00276B2C" w:rsidRPr="002658ED" w:rsidRDefault="00276B2C" w:rsidP="00EA5FB5">
      <w:pPr>
        <w:pStyle w:val="Corpotesto"/>
        <w:tabs>
          <w:tab w:val="left" w:pos="3094"/>
          <w:tab w:val="left" w:pos="5979"/>
          <w:tab w:val="left" w:pos="10538"/>
        </w:tabs>
        <w:spacing w:before="94"/>
        <w:ind w:left="674"/>
        <w:rPr>
          <w:rFonts w:ascii="Times New Roman" w:hAnsi="Times New Roman" w:cs="Times New Roman"/>
          <w:sz w:val="20"/>
          <w:lang w:val="it-IT"/>
        </w:rPr>
      </w:pPr>
      <w:r w:rsidRPr="002658ED">
        <w:rPr>
          <w:rFonts w:ascii="Times New Roman" w:hAnsi="Times New Roman" w:cs="Times New Roman"/>
          <w:sz w:val="20"/>
          <w:lang w:val="it-IT"/>
        </w:rPr>
        <w:t>Data</w:t>
      </w:r>
      <w:r w:rsidRPr="002658ED">
        <w:rPr>
          <w:rFonts w:ascii="Times New Roman" w:hAnsi="Times New Roman" w:cs="Times New Roman"/>
          <w:sz w:val="20"/>
          <w:u w:val="single"/>
          <w:lang w:val="it-IT"/>
        </w:rPr>
        <w:tab/>
      </w:r>
      <w:r w:rsidRPr="002658ED">
        <w:rPr>
          <w:rFonts w:ascii="Times New Roman" w:hAnsi="Times New Roman" w:cs="Times New Roman"/>
          <w:sz w:val="20"/>
          <w:lang w:val="it-IT"/>
        </w:rPr>
        <w:tab/>
        <w:t xml:space="preserve">Firma </w:t>
      </w:r>
      <w:r w:rsidR="00343C14" w:rsidRPr="002658ED">
        <w:rPr>
          <w:rFonts w:ascii="Times New Roman" w:hAnsi="Times New Roman" w:cs="Times New Roman"/>
          <w:sz w:val="20"/>
          <w:u w:val="single"/>
          <w:lang w:val="it-IT"/>
        </w:rPr>
        <w:t>___________________________</w:t>
      </w:r>
    </w:p>
    <w:p w14:paraId="219B21E4" w14:textId="77777777" w:rsidR="00276B2C" w:rsidRPr="006312E2" w:rsidRDefault="00276B2C" w:rsidP="00EA5FB5">
      <w:pPr>
        <w:spacing w:line="240" w:lineRule="auto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</w:p>
    <w:sectPr w:rsidR="00276B2C" w:rsidRPr="006312E2" w:rsidSect="002A3BAE">
      <w:footerReference w:type="default" r:id="rId1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58307" w14:textId="77777777" w:rsidR="002950B6" w:rsidRDefault="002950B6" w:rsidP="00F64F69">
      <w:pPr>
        <w:spacing w:line="240" w:lineRule="auto"/>
      </w:pPr>
      <w:r>
        <w:separator/>
      </w:r>
    </w:p>
  </w:endnote>
  <w:endnote w:type="continuationSeparator" w:id="0">
    <w:p w14:paraId="7B3D477F" w14:textId="77777777" w:rsidR="002950B6" w:rsidRDefault="002950B6" w:rsidP="00F6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F4E1D" w14:textId="28F19260" w:rsidR="00F64F69" w:rsidRDefault="00F64F69" w:rsidP="0029786A">
    <w:pPr>
      <w:pStyle w:val="Pidipagina"/>
    </w:pPr>
    <w:r>
      <w:t>-----------------------------------------------------------------------------------------------------------------------------------------------</w:t>
    </w:r>
    <w:r w:rsidR="0029786A" w:rsidRPr="0029786A">
      <w:rPr>
        <w:rFonts w:ascii="Times New Roman" w:hAnsi="Times New Roman"/>
        <w:sz w:val="16"/>
        <w:szCs w:val="18"/>
      </w:rPr>
      <w:t xml:space="preserve"> </w:t>
    </w:r>
    <w:r w:rsidR="0029786A">
      <w:rPr>
        <w:rFonts w:ascii="Times New Roman" w:hAnsi="Times New Roman"/>
        <w:sz w:val="16"/>
        <w:szCs w:val="18"/>
      </w:rPr>
      <w:t>I.C. “G. Rossi Vairo” Agropoli SA</w:t>
    </w:r>
    <w:r w:rsidR="0029786A">
      <w:rPr>
        <w:rFonts w:ascii="Times New Roman" w:hAnsi="Times New Roman"/>
        <w:sz w:val="16"/>
        <w:szCs w:val="18"/>
      </w:rPr>
      <w:tab/>
    </w:r>
    <w:r w:rsidR="009D24F0">
      <w:rPr>
        <w:rFonts w:ascii="Times New Roman" w:hAnsi="Times New Roman"/>
        <w:sz w:val="16"/>
        <w:szCs w:val="18"/>
      </w:rPr>
      <w:t xml:space="preserve">                                                       </w:t>
    </w:r>
    <w:r w:rsidR="006C1203">
      <w:rPr>
        <w:sz w:val="16"/>
        <w:szCs w:val="18"/>
      </w:rPr>
      <w:t>PNRR</w:t>
    </w:r>
    <w:r w:rsidR="0029786A">
      <w:rPr>
        <w:sz w:val="18"/>
        <w:szCs w:val="18"/>
      </w:rPr>
      <w:t xml:space="preserve"> </w:t>
    </w:r>
    <w:r w:rsidR="009D24F0">
      <w:rPr>
        <w:sz w:val="18"/>
        <w:szCs w:val="18"/>
      </w:rPr>
      <w:t xml:space="preserve">DM </w:t>
    </w:r>
    <w:r w:rsidR="00C539CB">
      <w:rPr>
        <w:sz w:val="18"/>
        <w:szCs w:val="18"/>
      </w:rPr>
      <w:t>19</w:t>
    </w:r>
    <w:r w:rsidR="009D24F0">
      <w:rPr>
        <w:sz w:val="18"/>
        <w:szCs w:val="18"/>
      </w:rPr>
      <w:t>/202</w:t>
    </w:r>
    <w:r w:rsidR="00C539CB">
      <w:rPr>
        <w:sz w:val="18"/>
        <w:szCs w:val="18"/>
      </w:rPr>
      <w:t>4</w:t>
    </w:r>
    <w:r w:rsidR="009D24F0">
      <w:rPr>
        <w:sz w:val="18"/>
        <w:szCs w:val="18"/>
      </w:rPr>
      <w:t xml:space="preserve">                                                                 </w:t>
    </w:r>
    <w:r w:rsidR="0029786A">
      <w:rPr>
        <w:sz w:val="18"/>
      </w:rPr>
      <w:t xml:space="preserve">Pagina </w:t>
    </w:r>
    <w:r w:rsidR="0029786A">
      <w:rPr>
        <w:b/>
        <w:sz w:val="20"/>
        <w:szCs w:val="24"/>
      </w:rPr>
      <w:fldChar w:fldCharType="begin"/>
    </w:r>
    <w:r w:rsidR="0029786A">
      <w:rPr>
        <w:b/>
        <w:sz w:val="18"/>
      </w:rPr>
      <w:instrText>PAGE</w:instrText>
    </w:r>
    <w:r w:rsidR="0029786A">
      <w:rPr>
        <w:b/>
        <w:sz w:val="20"/>
        <w:szCs w:val="24"/>
      </w:rPr>
      <w:fldChar w:fldCharType="separate"/>
    </w:r>
    <w:r w:rsidR="005C07F4">
      <w:rPr>
        <w:b/>
        <w:noProof/>
        <w:sz w:val="18"/>
      </w:rPr>
      <w:t>2</w:t>
    </w:r>
    <w:r w:rsidR="0029786A">
      <w:rPr>
        <w:b/>
        <w:sz w:val="20"/>
        <w:szCs w:val="24"/>
      </w:rPr>
      <w:fldChar w:fldCharType="end"/>
    </w:r>
    <w:r w:rsidR="0029786A">
      <w:rPr>
        <w:sz w:val="18"/>
      </w:rPr>
      <w:t xml:space="preserve"> di </w:t>
    </w:r>
    <w:r w:rsidR="0029786A">
      <w:rPr>
        <w:b/>
        <w:sz w:val="20"/>
        <w:szCs w:val="24"/>
      </w:rPr>
      <w:fldChar w:fldCharType="begin"/>
    </w:r>
    <w:r w:rsidR="0029786A">
      <w:rPr>
        <w:b/>
        <w:sz w:val="18"/>
      </w:rPr>
      <w:instrText>NUMPAGES</w:instrText>
    </w:r>
    <w:r w:rsidR="0029786A">
      <w:rPr>
        <w:b/>
        <w:sz w:val="20"/>
        <w:szCs w:val="24"/>
      </w:rPr>
      <w:fldChar w:fldCharType="separate"/>
    </w:r>
    <w:r w:rsidR="005C07F4">
      <w:rPr>
        <w:b/>
        <w:noProof/>
        <w:sz w:val="18"/>
      </w:rPr>
      <w:t>3</w:t>
    </w:r>
    <w:r w:rsidR="0029786A"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D469E" w14:textId="77777777" w:rsidR="002950B6" w:rsidRDefault="002950B6" w:rsidP="00F64F69">
      <w:pPr>
        <w:spacing w:line="240" w:lineRule="auto"/>
      </w:pPr>
      <w:r>
        <w:separator/>
      </w:r>
    </w:p>
  </w:footnote>
  <w:footnote w:type="continuationSeparator" w:id="0">
    <w:p w14:paraId="61DA10A4" w14:textId="77777777" w:rsidR="002950B6" w:rsidRDefault="002950B6" w:rsidP="00F64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Arial" w:hint="default"/>
      </w:rPr>
    </w:lvl>
  </w:abstractNum>
  <w:abstractNum w:abstractNumId="5" w15:restartNumberingAfterBreak="0">
    <w:nsid w:val="00000007"/>
    <w:multiLevelType w:val="singleLevel"/>
    <w:tmpl w:val="00000007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6" w15:restartNumberingAfterBreak="0">
    <w:nsid w:val="00000008"/>
    <w:multiLevelType w:val="multilevel"/>
    <w:tmpl w:val="00000008"/>
    <w:name w:val="WW8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2">
      <w:start w:val="5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B"/>
    <w:multiLevelType w:val="singleLevel"/>
    <w:tmpl w:val="0000000B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0" w15:restartNumberingAfterBreak="0">
    <w:nsid w:val="00421E03"/>
    <w:multiLevelType w:val="hybridMultilevel"/>
    <w:tmpl w:val="275A0BC4"/>
    <w:lvl w:ilvl="0" w:tplc="AB4C0C44">
      <w:start w:val="1"/>
      <w:numFmt w:val="lowerLetter"/>
      <w:lvlText w:val="%1)"/>
      <w:lvlJc w:val="left"/>
      <w:pPr>
        <w:ind w:left="1034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9760E2C"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0D70E8E4">
      <w:numFmt w:val="bullet"/>
      <w:lvlText w:val="•"/>
      <w:lvlJc w:val="left"/>
      <w:pPr>
        <w:ind w:left="2985" w:hanging="361"/>
      </w:pPr>
      <w:rPr>
        <w:rFonts w:hint="default"/>
      </w:rPr>
    </w:lvl>
    <w:lvl w:ilvl="3" w:tplc="20FE058E">
      <w:numFmt w:val="bullet"/>
      <w:lvlText w:val="•"/>
      <w:lvlJc w:val="left"/>
      <w:pPr>
        <w:ind w:left="3958" w:hanging="361"/>
      </w:pPr>
      <w:rPr>
        <w:rFonts w:hint="default"/>
      </w:rPr>
    </w:lvl>
    <w:lvl w:ilvl="4" w:tplc="66E83800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BAAE4F08">
      <w:numFmt w:val="bullet"/>
      <w:lvlText w:val="•"/>
      <w:lvlJc w:val="left"/>
      <w:pPr>
        <w:ind w:left="5904" w:hanging="361"/>
      </w:pPr>
      <w:rPr>
        <w:rFonts w:hint="default"/>
      </w:rPr>
    </w:lvl>
    <w:lvl w:ilvl="6" w:tplc="40DCB824">
      <w:numFmt w:val="bullet"/>
      <w:lvlText w:val="•"/>
      <w:lvlJc w:val="left"/>
      <w:pPr>
        <w:ind w:left="6877" w:hanging="361"/>
      </w:pPr>
      <w:rPr>
        <w:rFonts w:hint="default"/>
      </w:rPr>
    </w:lvl>
    <w:lvl w:ilvl="7" w:tplc="CD5CE71C">
      <w:numFmt w:val="bullet"/>
      <w:lvlText w:val="•"/>
      <w:lvlJc w:val="left"/>
      <w:pPr>
        <w:ind w:left="7850" w:hanging="361"/>
      </w:pPr>
      <w:rPr>
        <w:rFonts w:hint="default"/>
      </w:rPr>
    </w:lvl>
    <w:lvl w:ilvl="8" w:tplc="C35C5CFA">
      <w:numFmt w:val="bullet"/>
      <w:lvlText w:val="•"/>
      <w:lvlJc w:val="left"/>
      <w:pPr>
        <w:ind w:left="8823" w:hanging="361"/>
      </w:pPr>
      <w:rPr>
        <w:rFonts w:hint="default"/>
      </w:rPr>
    </w:lvl>
  </w:abstractNum>
  <w:abstractNum w:abstractNumId="11" w15:restartNumberingAfterBreak="0">
    <w:nsid w:val="031E3E1D"/>
    <w:multiLevelType w:val="hybridMultilevel"/>
    <w:tmpl w:val="2F902276"/>
    <w:lvl w:ilvl="0" w:tplc="91DE767C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1A6736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E7B25484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DBF01C20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4AF272C4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42B4594E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91CA71AA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CAC8256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ABFC5416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2" w15:restartNumberingAfterBreak="0">
    <w:nsid w:val="06966A2B"/>
    <w:multiLevelType w:val="hybridMultilevel"/>
    <w:tmpl w:val="E248891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91111B8"/>
    <w:multiLevelType w:val="hybridMultilevel"/>
    <w:tmpl w:val="00169C0E"/>
    <w:lvl w:ilvl="0" w:tplc="432C5F78">
      <w:start w:val="1"/>
      <w:numFmt w:val="decimal"/>
      <w:lvlText w:val="%1."/>
      <w:lvlJc w:val="left"/>
      <w:pPr>
        <w:ind w:left="742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428084"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C20CD668">
      <w:numFmt w:val="bullet"/>
      <w:lvlText w:val="•"/>
      <w:lvlJc w:val="left"/>
      <w:pPr>
        <w:ind w:left="2745" w:hanging="361"/>
      </w:pPr>
      <w:rPr>
        <w:rFonts w:hint="default"/>
      </w:rPr>
    </w:lvl>
    <w:lvl w:ilvl="3" w:tplc="104ECFBE">
      <w:numFmt w:val="bullet"/>
      <w:lvlText w:val="•"/>
      <w:lvlJc w:val="left"/>
      <w:pPr>
        <w:ind w:left="3748" w:hanging="361"/>
      </w:pPr>
      <w:rPr>
        <w:rFonts w:hint="default"/>
      </w:rPr>
    </w:lvl>
    <w:lvl w:ilvl="4" w:tplc="20EA09C0">
      <w:numFmt w:val="bullet"/>
      <w:lvlText w:val="•"/>
      <w:lvlJc w:val="left"/>
      <w:pPr>
        <w:ind w:left="4751" w:hanging="361"/>
      </w:pPr>
      <w:rPr>
        <w:rFonts w:hint="default"/>
      </w:rPr>
    </w:lvl>
    <w:lvl w:ilvl="5" w:tplc="5E541044"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7B1EBE0C">
      <w:numFmt w:val="bullet"/>
      <w:lvlText w:val="•"/>
      <w:lvlJc w:val="left"/>
      <w:pPr>
        <w:ind w:left="6757" w:hanging="361"/>
      </w:pPr>
      <w:rPr>
        <w:rFonts w:hint="default"/>
      </w:rPr>
    </w:lvl>
    <w:lvl w:ilvl="7" w:tplc="70BAE7D4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4C9A3336">
      <w:numFmt w:val="bullet"/>
      <w:lvlText w:val="•"/>
      <w:lvlJc w:val="left"/>
      <w:pPr>
        <w:ind w:left="8763" w:hanging="361"/>
      </w:pPr>
      <w:rPr>
        <w:rFonts w:hint="default"/>
      </w:rPr>
    </w:lvl>
  </w:abstractNum>
  <w:abstractNum w:abstractNumId="14" w15:restartNumberingAfterBreak="0">
    <w:nsid w:val="095955A3"/>
    <w:multiLevelType w:val="hybridMultilevel"/>
    <w:tmpl w:val="4EE060C4"/>
    <w:lvl w:ilvl="0" w:tplc="9E2A431C">
      <w:numFmt w:val="bullet"/>
      <w:lvlText w:val="-"/>
      <w:lvlJc w:val="left"/>
      <w:pPr>
        <w:ind w:left="597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</w:rPr>
    </w:lvl>
    <w:lvl w:ilvl="1" w:tplc="F6606CAC">
      <w:numFmt w:val="bullet"/>
      <w:lvlText w:val="o"/>
      <w:lvlJc w:val="left"/>
      <w:pPr>
        <w:ind w:left="881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A39E6DCE">
      <w:numFmt w:val="bullet"/>
      <w:lvlText w:val="•"/>
      <w:lvlJc w:val="left"/>
      <w:pPr>
        <w:ind w:left="1978" w:hanging="284"/>
      </w:pPr>
      <w:rPr>
        <w:rFonts w:hint="default"/>
      </w:rPr>
    </w:lvl>
    <w:lvl w:ilvl="3" w:tplc="028E6198">
      <w:numFmt w:val="bullet"/>
      <w:lvlText w:val="•"/>
      <w:lvlJc w:val="left"/>
      <w:pPr>
        <w:ind w:left="3077" w:hanging="284"/>
      </w:pPr>
      <w:rPr>
        <w:rFonts w:hint="default"/>
      </w:rPr>
    </w:lvl>
    <w:lvl w:ilvl="4" w:tplc="6D526D68">
      <w:numFmt w:val="bullet"/>
      <w:lvlText w:val="•"/>
      <w:lvlJc w:val="left"/>
      <w:pPr>
        <w:ind w:left="4176" w:hanging="284"/>
      </w:pPr>
      <w:rPr>
        <w:rFonts w:hint="default"/>
      </w:rPr>
    </w:lvl>
    <w:lvl w:ilvl="5" w:tplc="881ACBB2">
      <w:numFmt w:val="bullet"/>
      <w:lvlText w:val="•"/>
      <w:lvlJc w:val="left"/>
      <w:pPr>
        <w:ind w:left="5275" w:hanging="284"/>
      </w:pPr>
      <w:rPr>
        <w:rFonts w:hint="default"/>
      </w:rPr>
    </w:lvl>
    <w:lvl w:ilvl="6" w:tplc="1AD012CE">
      <w:numFmt w:val="bullet"/>
      <w:lvlText w:val="•"/>
      <w:lvlJc w:val="left"/>
      <w:pPr>
        <w:ind w:left="6373" w:hanging="284"/>
      </w:pPr>
      <w:rPr>
        <w:rFonts w:hint="default"/>
      </w:rPr>
    </w:lvl>
    <w:lvl w:ilvl="7" w:tplc="D82A4C50">
      <w:numFmt w:val="bullet"/>
      <w:lvlText w:val="•"/>
      <w:lvlJc w:val="left"/>
      <w:pPr>
        <w:ind w:left="7472" w:hanging="284"/>
      </w:pPr>
      <w:rPr>
        <w:rFonts w:hint="default"/>
      </w:rPr>
    </w:lvl>
    <w:lvl w:ilvl="8" w:tplc="0554D92C">
      <w:numFmt w:val="bullet"/>
      <w:lvlText w:val="•"/>
      <w:lvlJc w:val="left"/>
      <w:pPr>
        <w:ind w:left="8571" w:hanging="284"/>
      </w:pPr>
      <w:rPr>
        <w:rFonts w:hint="default"/>
      </w:rPr>
    </w:lvl>
  </w:abstractNum>
  <w:abstractNum w:abstractNumId="15" w15:restartNumberingAfterBreak="0">
    <w:nsid w:val="0E835879"/>
    <w:multiLevelType w:val="hybridMultilevel"/>
    <w:tmpl w:val="BCBE752A"/>
    <w:lvl w:ilvl="0" w:tplc="366090B8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E6A050">
      <w:start w:val="1"/>
      <w:numFmt w:val="lowerLetter"/>
      <w:lvlText w:val="%2)"/>
      <w:lvlJc w:val="left"/>
      <w:pPr>
        <w:ind w:left="1308" w:hanging="567"/>
      </w:pPr>
      <w:rPr>
        <w:rFonts w:ascii="Arial" w:eastAsia="Arial" w:hAnsi="Arial" w:cs="Arial" w:hint="default"/>
        <w:i/>
        <w:spacing w:val="-1"/>
        <w:w w:val="100"/>
        <w:sz w:val="22"/>
        <w:szCs w:val="22"/>
      </w:rPr>
    </w:lvl>
    <w:lvl w:ilvl="2" w:tplc="8842F3EA">
      <w:numFmt w:val="bullet"/>
      <w:lvlText w:val="•"/>
      <w:lvlJc w:val="left"/>
      <w:pPr>
        <w:ind w:left="2352" w:hanging="567"/>
      </w:pPr>
      <w:rPr>
        <w:rFonts w:hint="default"/>
      </w:rPr>
    </w:lvl>
    <w:lvl w:ilvl="3" w:tplc="192E69DA"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65640DF6">
      <w:numFmt w:val="bullet"/>
      <w:lvlText w:val="•"/>
      <w:lvlJc w:val="left"/>
      <w:pPr>
        <w:ind w:left="4456" w:hanging="567"/>
      </w:pPr>
      <w:rPr>
        <w:rFonts w:hint="default"/>
      </w:rPr>
    </w:lvl>
    <w:lvl w:ilvl="5" w:tplc="1694A528">
      <w:numFmt w:val="bullet"/>
      <w:lvlText w:val="•"/>
      <w:lvlJc w:val="left"/>
      <w:pPr>
        <w:ind w:left="5508" w:hanging="567"/>
      </w:pPr>
      <w:rPr>
        <w:rFonts w:hint="default"/>
      </w:rPr>
    </w:lvl>
    <w:lvl w:ilvl="6" w:tplc="805A5EDC">
      <w:numFmt w:val="bullet"/>
      <w:lvlText w:val="•"/>
      <w:lvlJc w:val="left"/>
      <w:pPr>
        <w:ind w:left="6560" w:hanging="567"/>
      </w:pPr>
      <w:rPr>
        <w:rFonts w:hint="default"/>
      </w:rPr>
    </w:lvl>
    <w:lvl w:ilvl="7" w:tplc="9FE473E8">
      <w:numFmt w:val="bullet"/>
      <w:lvlText w:val="•"/>
      <w:lvlJc w:val="left"/>
      <w:pPr>
        <w:ind w:left="7612" w:hanging="567"/>
      </w:pPr>
      <w:rPr>
        <w:rFonts w:hint="default"/>
      </w:rPr>
    </w:lvl>
    <w:lvl w:ilvl="8" w:tplc="11CC0B72"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16" w15:restartNumberingAfterBreak="0">
    <w:nsid w:val="0FA72DDA"/>
    <w:multiLevelType w:val="hybridMultilevel"/>
    <w:tmpl w:val="9C6686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BDF7EAA"/>
    <w:multiLevelType w:val="hybridMultilevel"/>
    <w:tmpl w:val="F89867BE"/>
    <w:lvl w:ilvl="0" w:tplc="C7B851A0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28" w:hanging="360"/>
      </w:pPr>
    </w:lvl>
    <w:lvl w:ilvl="2" w:tplc="0410001B" w:tentative="1">
      <w:start w:val="1"/>
      <w:numFmt w:val="lowerRoman"/>
      <w:lvlText w:val="%3."/>
      <w:lvlJc w:val="right"/>
      <w:pPr>
        <w:ind w:left="6048" w:hanging="180"/>
      </w:pPr>
    </w:lvl>
    <w:lvl w:ilvl="3" w:tplc="0410000F" w:tentative="1">
      <w:start w:val="1"/>
      <w:numFmt w:val="decimal"/>
      <w:lvlText w:val="%4."/>
      <w:lvlJc w:val="left"/>
      <w:pPr>
        <w:ind w:left="6768" w:hanging="360"/>
      </w:pPr>
    </w:lvl>
    <w:lvl w:ilvl="4" w:tplc="04100019" w:tentative="1">
      <w:start w:val="1"/>
      <w:numFmt w:val="lowerLetter"/>
      <w:lvlText w:val="%5."/>
      <w:lvlJc w:val="left"/>
      <w:pPr>
        <w:ind w:left="7488" w:hanging="360"/>
      </w:pPr>
    </w:lvl>
    <w:lvl w:ilvl="5" w:tplc="0410001B" w:tentative="1">
      <w:start w:val="1"/>
      <w:numFmt w:val="lowerRoman"/>
      <w:lvlText w:val="%6."/>
      <w:lvlJc w:val="right"/>
      <w:pPr>
        <w:ind w:left="8208" w:hanging="180"/>
      </w:pPr>
    </w:lvl>
    <w:lvl w:ilvl="6" w:tplc="0410000F" w:tentative="1">
      <w:start w:val="1"/>
      <w:numFmt w:val="decimal"/>
      <w:lvlText w:val="%7."/>
      <w:lvlJc w:val="left"/>
      <w:pPr>
        <w:ind w:left="8928" w:hanging="360"/>
      </w:pPr>
    </w:lvl>
    <w:lvl w:ilvl="7" w:tplc="04100019" w:tentative="1">
      <w:start w:val="1"/>
      <w:numFmt w:val="lowerLetter"/>
      <w:lvlText w:val="%8."/>
      <w:lvlJc w:val="left"/>
      <w:pPr>
        <w:ind w:left="9648" w:hanging="360"/>
      </w:pPr>
    </w:lvl>
    <w:lvl w:ilvl="8" w:tplc="0410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8" w15:restartNumberingAfterBreak="0">
    <w:nsid w:val="1C7446AA"/>
    <w:multiLevelType w:val="hybridMultilevel"/>
    <w:tmpl w:val="395AAFDC"/>
    <w:lvl w:ilvl="0" w:tplc="D534B97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802279"/>
    <w:multiLevelType w:val="hybridMultilevel"/>
    <w:tmpl w:val="6CE643CE"/>
    <w:lvl w:ilvl="0" w:tplc="9604C306">
      <w:numFmt w:val="bullet"/>
      <w:lvlText w:val=""/>
      <w:lvlJc w:val="left"/>
      <w:pPr>
        <w:ind w:left="742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0BA89D8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8B409332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74A2D2F6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C34CD85C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BD32B4C4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56C8AEEC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0BA2300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07907970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20" w15:restartNumberingAfterBreak="0">
    <w:nsid w:val="33EC2D49"/>
    <w:multiLevelType w:val="hybridMultilevel"/>
    <w:tmpl w:val="E248891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A666CC"/>
    <w:multiLevelType w:val="hybridMultilevel"/>
    <w:tmpl w:val="B860EA42"/>
    <w:lvl w:ilvl="0" w:tplc="283AAAA2">
      <w:start w:val="14"/>
      <w:numFmt w:val="bullet"/>
      <w:lvlText w:val="-"/>
      <w:lvlJc w:val="left"/>
      <w:pPr>
        <w:ind w:left="720" w:hanging="360"/>
      </w:pPr>
      <w:rPr>
        <w:rFonts w:ascii="Liberation Serif" w:eastAsia="Arial Unicode MS" w:hAnsi="Liberation Serif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159D2"/>
    <w:multiLevelType w:val="hybridMultilevel"/>
    <w:tmpl w:val="FF5C1274"/>
    <w:lvl w:ilvl="0" w:tplc="D534B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075E6"/>
    <w:multiLevelType w:val="hybridMultilevel"/>
    <w:tmpl w:val="8D625244"/>
    <w:lvl w:ilvl="0" w:tplc="7FDEDA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C14545"/>
    <w:multiLevelType w:val="hybridMultilevel"/>
    <w:tmpl w:val="7D0C9DD4"/>
    <w:lvl w:ilvl="0" w:tplc="ED4E8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65F09"/>
    <w:multiLevelType w:val="hybridMultilevel"/>
    <w:tmpl w:val="90F803C2"/>
    <w:lvl w:ilvl="0" w:tplc="0410000F">
      <w:start w:val="1"/>
      <w:numFmt w:val="decimal"/>
      <w:lvlText w:val="%1."/>
      <w:lvlJc w:val="left"/>
      <w:pPr>
        <w:ind w:left="1919" w:hanging="360"/>
      </w:pPr>
    </w:lvl>
    <w:lvl w:ilvl="1" w:tplc="04100019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26" w15:restartNumberingAfterBreak="0">
    <w:nsid w:val="71440527"/>
    <w:multiLevelType w:val="hybridMultilevel"/>
    <w:tmpl w:val="C4C200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4"/>
  </w:num>
  <w:num w:numId="3">
    <w:abstractNumId w:val="17"/>
  </w:num>
  <w:num w:numId="4">
    <w:abstractNumId w:val="25"/>
  </w:num>
  <w:num w:numId="5">
    <w:abstractNumId w:val="1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23"/>
  </w:num>
  <w:num w:numId="17">
    <w:abstractNumId w:val="22"/>
  </w:num>
  <w:num w:numId="18">
    <w:abstractNumId w:val="18"/>
  </w:num>
  <w:num w:numId="19">
    <w:abstractNumId w:val="10"/>
  </w:num>
  <w:num w:numId="20">
    <w:abstractNumId w:val="15"/>
  </w:num>
  <w:num w:numId="21">
    <w:abstractNumId w:val="19"/>
  </w:num>
  <w:num w:numId="22">
    <w:abstractNumId w:val="13"/>
  </w:num>
  <w:num w:numId="23">
    <w:abstractNumId w:val="11"/>
  </w:num>
  <w:num w:numId="24">
    <w:abstractNumId w:val="14"/>
  </w:num>
  <w:num w:numId="25">
    <w:abstractNumId w:val="21"/>
  </w:num>
  <w:num w:numId="26">
    <w:abstractNumId w:val="2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1B9"/>
    <w:rsid w:val="000108F1"/>
    <w:rsid w:val="00026C4F"/>
    <w:rsid w:val="000304B9"/>
    <w:rsid w:val="00040984"/>
    <w:rsid w:val="000455E9"/>
    <w:rsid w:val="0005431B"/>
    <w:rsid w:val="00062079"/>
    <w:rsid w:val="000842CF"/>
    <w:rsid w:val="00086DFB"/>
    <w:rsid w:val="00094A0E"/>
    <w:rsid w:val="000955F4"/>
    <w:rsid w:val="000A2288"/>
    <w:rsid w:val="000A74D1"/>
    <w:rsid w:val="000A7BC5"/>
    <w:rsid w:val="000B1E4B"/>
    <w:rsid w:val="000B7F42"/>
    <w:rsid w:val="000B7F8F"/>
    <w:rsid w:val="000C3BF2"/>
    <w:rsid w:val="000C5319"/>
    <w:rsid w:val="000D15B2"/>
    <w:rsid w:val="000D5DD9"/>
    <w:rsid w:val="001141EB"/>
    <w:rsid w:val="0011492B"/>
    <w:rsid w:val="00136D0D"/>
    <w:rsid w:val="00140CD5"/>
    <w:rsid w:val="00143445"/>
    <w:rsid w:val="001455D6"/>
    <w:rsid w:val="00161D5B"/>
    <w:rsid w:val="00163DF7"/>
    <w:rsid w:val="001641AE"/>
    <w:rsid w:val="00165F85"/>
    <w:rsid w:val="001671FB"/>
    <w:rsid w:val="00176B9E"/>
    <w:rsid w:val="001A7504"/>
    <w:rsid w:val="001B11B9"/>
    <w:rsid w:val="001B2B44"/>
    <w:rsid w:val="001C02F2"/>
    <w:rsid w:val="001C112C"/>
    <w:rsid w:val="001C64AB"/>
    <w:rsid w:val="001D21EE"/>
    <w:rsid w:val="001F0141"/>
    <w:rsid w:val="001F0E19"/>
    <w:rsid w:val="00211D9C"/>
    <w:rsid w:val="00216FB9"/>
    <w:rsid w:val="00224C1F"/>
    <w:rsid w:val="002267DC"/>
    <w:rsid w:val="00226FE7"/>
    <w:rsid w:val="00247649"/>
    <w:rsid w:val="00247EF0"/>
    <w:rsid w:val="0025387D"/>
    <w:rsid w:val="002608D3"/>
    <w:rsid w:val="002658ED"/>
    <w:rsid w:val="00276B2C"/>
    <w:rsid w:val="00280502"/>
    <w:rsid w:val="00287A43"/>
    <w:rsid w:val="002950B6"/>
    <w:rsid w:val="00296D96"/>
    <w:rsid w:val="0029716F"/>
    <w:rsid w:val="0029786A"/>
    <w:rsid w:val="002A3955"/>
    <w:rsid w:val="002A3BAE"/>
    <w:rsid w:val="002A5D73"/>
    <w:rsid w:val="002B5F80"/>
    <w:rsid w:val="002C74F7"/>
    <w:rsid w:val="002D54EB"/>
    <w:rsid w:val="002D56AA"/>
    <w:rsid w:val="002D5EF8"/>
    <w:rsid w:val="002E3A5B"/>
    <w:rsid w:val="002F2FA0"/>
    <w:rsid w:val="002F646A"/>
    <w:rsid w:val="00310803"/>
    <w:rsid w:val="0033218B"/>
    <w:rsid w:val="00343C14"/>
    <w:rsid w:val="00360B0B"/>
    <w:rsid w:val="00386D83"/>
    <w:rsid w:val="003A2C13"/>
    <w:rsid w:val="003B0656"/>
    <w:rsid w:val="003B1A7E"/>
    <w:rsid w:val="003B37EE"/>
    <w:rsid w:val="003F3B4C"/>
    <w:rsid w:val="004017B1"/>
    <w:rsid w:val="00406B51"/>
    <w:rsid w:val="004174F6"/>
    <w:rsid w:val="004330CE"/>
    <w:rsid w:val="00436752"/>
    <w:rsid w:val="00451D6A"/>
    <w:rsid w:val="00454E19"/>
    <w:rsid w:val="0046226A"/>
    <w:rsid w:val="004727F6"/>
    <w:rsid w:val="00474E8F"/>
    <w:rsid w:val="004A23A1"/>
    <w:rsid w:val="004A40EA"/>
    <w:rsid w:val="004B177A"/>
    <w:rsid w:val="004B2F56"/>
    <w:rsid w:val="004C6A58"/>
    <w:rsid w:val="004D695F"/>
    <w:rsid w:val="004F062A"/>
    <w:rsid w:val="004F7BA9"/>
    <w:rsid w:val="00524D48"/>
    <w:rsid w:val="00524DE6"/>
    <w:rsid w:val="00532A73"/>
    <w:rsid w:val="00533F64"/>
    <w:rsid w:val="00547FF6"/>
    <w:rsid w:val="005625E9"/>
    <w:rsid w:val="005806E9"/>
    <w:rsid w:val="005975AD"/>
    <w:rsid w:val="005A3B65"/>
    <w:rsid w:val="005A50B6"/>
    <w:rsid w:val="005B1A06"/>
    <w:rsid w:val="005C07F4"/>
    <w:rsid w:val="005C377C"/>
    <w:rsid w:val="005D69F1"/>
    <w:rsid w:val="005E052C"/>
    <w:rsid w:val="005E59AD"/>
    <w:rsid w:val="00600704"/>
    <w:rsid w:val="00602872"/>
    <w:rsid w:val="0060337E"/>
    <w:rsid w:val="00604F25"/>
    <w:rsid w:val="00617227"/>
    <w:rsid w:val="00630B4A"/>
    <w:rsid w:val="006312E2"/>
    <w:rsid w:val="00632568"/>
    <w:rsid w:val="00635C48"/>
    <w:rsid w:val="0065293A"/>
    <w:rsid w:val="006705C9"/>
    <w:rsid w:val="0067624C"/>
    <w:rsid w:val="006900CC"/>
    <w:rsid w:val="00692615"/>
    <w:rsid w:val="006B06D6"/>
    <w:rsid w:val="006B6F0B"/>
    <w:rsid w:val="006C1203"/>
    <w:rsid w:val="006C28C8"/>
    <w:rsid w:val="006C6FB1"/>
    <w:rsid w:val="006E3DEE"/>
    <w:rsid w:val="006E6BF4"/>
    <w:rsid w:val="006F1290"/>
    <w:rsid w:val="006F264D"/>
    <w:rsid w:val="006F28A5"/>
    <w:rsid w:val="0070207E"/>
    <w:rsid w:val="00702ADF"/>
    <w:rsid w:val="0070519C"/>
    <w:rsid w:val="00705ABB"/>
    <w:rsid w:val="0071230B"/>
    <w:rsid w:val="0072051F"/>
    <w:rsid w:val="00726E8A"/>
    <w:rsid w:val="00730779"/>
    <w:rsid w:val="00731E57"/>
    <w:rsid w:val="00742909"/>
    <w:rsid w:val="007525F3"/>
    <w:rsid w:val="007709BF"/>
    <w:rsid w:val="00780FAA"/>
    <w:rsid w:val="0078317C"/>
    <w:rsid w:val="0078668A"/>
    <w:rsid w:val="00791953"/>
    <w:rsid w:val="007A1EBC"/>
    <w:rsid w:val="007A31C2"/>
    <w:rsid w:val="007A55FE"/>
    <w:rsid w:val="007B0704"/>
    <w:rsid w:val="007B3A55"/>
    <w:rsid w:val="007B6D93"/>
    <w:rsid w:val="007B7574"/>
    <w:rsid w:val="007C788A"/>
    <w:rsid w:val="007D5352"/>
    <w:rsid w:val="007D63EF"/>
    <w:rsid w:val="007E0FBC"/>
    <w:rsid w:val="007E5EFF"/>
    <w:rsid w:val="00804100"/>
    <w:rsid w:val="00805A23"/>
    <w:rsid w:val="00815A8B"/>
    <w:rsid w:val="00815C1C"/>
    <w:rsid w:val="00824551"/>
    <w:rsid w:val="00833123"/>
    <w:rsid w:val="00834B00"/>
    <w:rsid w:val="00841664"/>
    <w:rsid w:val="0084408B"/>
    <w:rsid w:val="00855DA4"/>
    <w:rsid w:val="00860A92"/>
    <w:rsid w:val="008646F3"/>
    <w:rsid w:val="008711E6"/>
    <w:rsid w:val="0087241B"/>
    <w:rsid w:val="008760AF"/>
    <w:rsid w:val="00884667"/>
    <w:rsid w:val="00885318"/>
    <w:rsid w:val="0088713A"/>
    <w:rsid w:val="008A765D"/>
    <w:rsid w:val="008C646C"/>
    <w:rsid w:val="008D3B33"/>
    <w:rsid w:val="008E01FF"/>
    <w:rsid w:val="008E6137"/>
    <w:rsid w:val="008F2EA9"/>
    <w:rsid w:val="008F4DAB"/>
    <w:rsid w:val="00900CD9"/>
    <w:rsid w:val="00904BFB"/>
    <w:rsid w:val="009075CD"/>
    <w:rsid w:val="009231C8"/>
    <w:rsid w:val="0093290B"/>
    <w:rsid w:val="00933CCF"/>
    <w:rsid w:val="00944D2D"/>
    <w:rsid w:val="00952C0D"/>
    <w:rsid w:val="00952F4E"/>
    <w:rsid w:val="00960068"/>
    <w:rsid w:val="00962191"/>
    <w:rsid w:val="009624D6"/>
    <w:rsid w:val="00971C5C"/>
    <w:rsid w:val="00971E15"/>
    <w:rsid w:val="009879DE"/>
    <w:rsid w:val="0099280F"/>
    <w:rsid w:val="009A0F80"/>
    <w:rsid w:val="009A3563"/>
    <w:rsid w:val="009C1804"/>
    <w:rsid w:val="009C4465"/>
    <w:rsid w:val="009C5016"/>
    <w:rsid w:val="009D24F0"/>
    <w:rsid w:val="009D25B3"/>
    <w:rsid w:val="009D3F53"/>
    <w:rsid w:val="009E0286"/>
    <w:rsid w:val="009E39B2"/>
    <w:rsid w:val="009E5DAB"/>
    <w:rsid w:val="009F6B8B"/>
    <w:rsid w:val="00A01AD3"/>
    <w:rsid w:val="00A07C65"/>
    <w:rsid w:val="00A138B9"/>
    <w:rsid w:val="00A14FA3"/>
    <w:rsid w:val="00A56747"/>
    <w:rsid w:val="00A646B1"/>
    <w:rsid w:val="00A8287C"/>
    <w:rsid w:val="00A90D4D"/>
    <w:rsid w:val="00AD290B"/>
    <w:rsid w:val="00AD787F"/>
    <w:rsid w:val="00AE3141"/>
    <w:rsid w:val="00AF2C08"/>
    <w:rsid w:val="00B1093C"/>
    <w:rsid w:val="00B1582A"/>
    <w:rsid w:val="00B3073A"/>
    <w:rsid w:val="00B4293E"/>
    <w:rsid w:val="00B5018E"/>
    <w:rsid w:val="00B558E3"/>
    <w:rsid w:val="00B60B7D"/>
    <w:rsid w:val="00B676CA"/>
    <w:rsid w:val="00B81B64"/>
    <w:rsid w:val="00BB15AA"/>
    <w:rsid w:val="00BB4F7A"/>
    <w:rsid w:val="00BE15E3"/>
    <w:rsid w:val="00BE781E"/>
    <w:rsid w:val="00BF7CDA"/>
    <w:rsid w:val="00C060E8"/>
    <w:rsid w:val="00C06EFC"/>
    <w:rsid w:val="00C13EC0"/>
    <w:rsid w:val="00C1484D"/>
    <w:rsid w:val="00C16664"/>
    <w:rsid w:val="00C178BF"/>
    <w:rsid w:val="00C526E8"/>
    <w:rsid w:val="00C539CB"/>
    <w:rsid w:val="00C5407D"/>
    <w:rsid w:val="00C65FDC"/>
    <w:rsid w:val="00C66072"/>
    <w:rsid w:val="00C83F92"/>
    <w:rsid w:val="00C874B8"/>
    <w:rsid w:val="00C87D07"/>
    <w:rsid w:val="00C95D60"/>
    <w:rsid w:val="00C97BD6"/>
    <w:rsid w:val="00CA76D3"/>
    <w:rsid w:val="00CC7F25"/>
    <w:rsid w:val="00CD0F77"/>
    <w:rsid w:val="00CF7583"/>
    <w:rsid w:val="00D23D23"/>
    <w:rsid w:val="00D31032"/>
    <w:rsid w:val="00D31511"/>
    <w:rsid w:val="00D50C0B"/>
    <w:rsid w:val="00D55746"/>
    <w:rsid w:val="00D6375B"/>
    <w:rsid w:val="00D66882"/>
    <w:rsid w:val="00D72094"/>
    <w:rsid w:val="00D80918"/>
    <w:rsid w:val="00D85FBE"/>
    <w:rsid w:val="00D97219"/>
    <w:rsid w:val="00DB52E0"/>
    <w:rsid w:val="00DD6CF6"/>
    <w:rsid w:val="00DE1648"/>
    <w:rsid w:val="00E04350"/>
    <w:rsid w:val="00E157E3"/>
    <w:rsid w:val="00E521B3"/>
    <w:rsid w:val="00E55FF2"/>
    <w:rsid w:val="00E759C7"/>
    <w:rsid w:val="00E7717A"/>
    <w:rsid w:val="00E8364B"/>
    <w:rsid w:val="00E912EB"/>
    <w:rsid w:val="00E918B3"/>
    <w:rsid w:val="00EA5FB5"/>
    <w:rsid w:val="00EB3E20"/>
    <w:rsid w:val="00EC0035"/>
    <w:rsid w:val="00ED238D"/>
    <w:rsid w:val="00ED44A3"/>
    <w:rsid w:val="00EE0CF4"/>
    <w:rsid w:val="00EE47EB"/>
    <w:rsid w:val="00F1352E"/>
    <w:rsid w:val="00F232E5"/>
    <w:rsid w:val="00F255B8"/>
    <w:rsid w:val="00F31E42"/>
    <w:rsid w:val="00F32A29"/>
    <w:rsid w:val="00F355D5"/>
    <w:rsid w:val="00F37E98"/>
    <w:rsid w:val="00F45BD2"/>
    <w:rsid w:val="00F52B78"/>
    <w:rsid w:val="00F64CE6"/>
    <w:rsid w:val="00F64F69"/>
    <w:rsid w:val="00F83CB1"/>
    <w:rsid w:val="00F8520F"/>
    <w:rsid w:val="00FA3843"/>
    <w:rsid w:val="00FB4AB3"/>
    <w:rsid w:val="00FB61F6"/>
    <w:rsid w:val="00FE224B"/>
    <w:rsid w:val="00FF2F74"/>
    <w:rsid w:val="00FF4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96496"/>
  <w15:docId w15:val="{F9464728-51ED-4E3B-BAFC-9FCB74253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B11B9"/>
    <w:pPr>
      <w:spacing w:line="360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5625E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247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5E9"/>
    <w:pPr>
      <w:keepNext/>
      <w:keepLines/>
      <w:spacing w:before="200"/>
      <w:outlineLvl w:val="2"/>
    </w:pPr>
    <w:rPr>
      <w:rFonts w:ascii="Cambria" w:eastAsia="PMingLiU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EA5F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11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B11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7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qFormat/>
    <w:rsid w:val="004A40E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uiPriority w:val="99"/>
    <w:unhideWhenUsed/>
    <w:rsid w:val="00F83CB1"/>
    <w:rPr>
      <w:color w:val="0000FF"/>
      <w:u w:val="single"/>
    </w:rPr>
  </w:style>
  <w:style w:type="table" w:styleId="Grigliatabella">
    <w:name w:val="Table Grid"/>
    <w:basedOn w:val="Tabellanormale"/>
    <w:rsid w:val="00086D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F64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64F6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5625E9"/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link w:val="Titolo3"/>
    <w:uiPriority w:val="9"/>
    <w:semiHidden/>
    <w:rsid w:val="005625E9"/>
    <w:rPr>
      <w:rFonts w:ascii="Cambria" w:eastAsia="PMingLiU" w:hAnsi="Cambria"/>
      <w:b/>
      <w:bCs/>
      <w:color w:val="4F81BD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5625E9"/>
  </w:style>
  <w:style w:type="paragraph" w:customStyle="1" w:styleId="rtejustify">
    <w:name w:val="rtejustify"/>
    <w:basedOn w:val="Normale"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84408B"/>
    <w:pPr>
      <w:spacing w:line="240" w:lineRule="auto"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4408B"/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8440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84408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C1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7D63E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971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B5018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semiHidden/>
    <w:rsid w:val="00247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47EF0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7EF0"/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EA5FB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120D9-120A-4C55-B82C-74D8DF6CE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AUTONOMIA 145</vt:lpstr>
    </vt:vector>
  </TitlesOfParts>
  <Company/>
  <LinksUpToDate>false</LinksUpToDate>
  <CharactersWithSpaces>6147</CharactersWithSpaces>
  <SharedDoc>false</SharedDoc>
  <HLinks>
    <vt:vector size="18" baseType="variant"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mailto:saic8at00d@pec.istruzione.it</vt:lpwstr>
      </vt:variant>
      <vt:variant>
        <vt:lpwstr/>
      </vt:variant>
      <vt:variant>
        <vt:i4>6029372</vt:i4>
      </vt:variant>
      <vt:variant>
        <vt:i4>3</vt:i4>
      </vt:variant>
      <vt:variant>
        <vt:i4>0</vt:i4>
      </vt:variant>
      <vt:variant>
        <vt:i4>5</vt:i4>
      </vt:variant>
      <vt:variant>
        <vt:lpwstr>mailto:saic8at00d@istruzione.it</vt:lpwstr>
      </vt:variant>
      <vt:variant>
        <vt:lpwstr/>
      </vt:variant>
      <vt:variant>
        <vt:i4>2228263</vt:i4>
      </vt:variant>
      <vt:variant>
        <vt:i4>0</vt:i4>
      </vt:variant>
      <vt:variant>
        <vt:i4>0</vt:i4>
      </vt:variant>
      <vt:variant>
        <vt:i4>5</vt:i4>
      </vt:variant>
      <vt:variant>
        <vt:lpwstr>http://www.icrossivairo.gov.it/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AUTONOMIA 145</dc:title>
  <dc:subject/>
  <dc:creator>Utente.</dc:creator>
  <cp:keywords/>
  <dc:description/>
  <cp:lastModifiedBy>SAIC8AT00D - IST. COMPR. AGROPOLI R. VAIRO</cp:lastModifiedBy>
  <cp:revision>16</cp:revision>
  <cp:lastPrinted>2024-02-21T08:36:00Z</cp:lastPrinted>
  <dcterms:created xsi:type="dcterms:W3CDTF">2021-06-12T10:43:00Z</dcterms:created>
  <dcterms:modified xsi:type="dcterms:W3CDTF">2024-11-04T12:28:00Z</dcterms:modified>
</cp:coreProperties>
</file>