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D8851" w14:textId="77777777" w:rsidR="00386D83" w:rsidRPr="00295C9B" w:rsidRDefault="00A03A62" w:rsidP="00E7717A">
      <w:pPr>
        <w:pStyle w:val="Intestazione"/>
        <w:jc w:val="left"/>
        <w:rPr>
          <w:rFonts w:ascii="Times New Roman" w:eastAsia="Times New Roman" w:hAnsi="Times New Roman"/>
          <w:b/>
          <w:bCs/>
          <w:kern w:val="28"/>
          <w:sz w:val="20"/>
          <w:szCs w:val="20"/>
          <w:lang w:eastAsia="it-IT"/>
        </w:rPr>
      </w:pPr>
      <w:r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57F52A" wp14:editId="68D950F0">
                <wp:simplePos x="0" y="0"/>
                <wp:positionH relativeFrom="column">
                  <wp:posOffset>-140832</wp:posOffset>
                </wp:positionH>
                <wp:positionV relativeFrom="paragraph">
                  <wp:posOffset>-543965</wp:posOffset>
                </wp:positionV>
                <wp:extent cx="6305636" cy="579258"/>
                <wp:effectExtent l="0" t="0" r="0" b="0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636" cy="579258"/>
                          <a:chOff x="0" y="0"/>
                          <a:chExt cx="6737350" cy="673100"/>
                        </a:xfrm>
                      </wpg:grpSpPr>
                      <pic:pic xmlns:pic="http://schemas.openxmlformats.org/drawingml/2006/picture">
                        <pic:nvPicPr>
                          <pic:cNvPr id="1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1.png" descr="Immagine che contiene testo&#10;&#10;Descrizione generat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7700" y="44450"/>
                            <a:ext cx="35496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8DA27" id="Gruppo 3" o:spid="_x0000_s1026" style="position:absolute;margin-left:-11.1pt;margin-top:-42.85pt;width:496.5pt;height:45.6pt;z-index:251659264;mso-width-relative:margin;mso-height-relative:margin" coordsize="67373,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29959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">
                  <v:imagedata r:id="rId10" o:title="" croptop="21672f" cropbottom="24134f" cropleft="4179f" cropright="8161f"/>
                </v:shape>
                <v:shape id="image1.png" o:spid="_x0000_s1028" type="#_x0000_t75" alt="Immagine che contiene testo&#10;&#10;Descrizione generata automaticamente" style="position:absolute;left:31877;top:444;width:3549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">
                  <v:imagedata r:id="rId11" o:title="Immagine che contiene testo&#10;&#10;Descrizione generata automaticamente"/>
                </v:shape>
              </v:group>
            </w:pict>
          </mc:Fallback>
        </mc:AlternateContent>
      </w:r>
    </w:p>
    <w:p w14:paraId="5E207D76" w14:textId="77777777" w:rsidR="00037AFF" w:rsidRPr="00295C9B" w:rsidRDefault="00847346" w:rsidP="0004380A">
      <w:pPr>
        <w:pStyle w:val="Intestazione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295C9B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ALLEGATO 2 </w:t>
      </w:r>
      <w:r w:rsidR="00295C9B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- </w:t>
      </w:r>
    </w:p>
    <w:p w14:paraId="1F79FFCC" w14:textId="77777777" w:rsidR="008A2DAC" w:rsidRPr="00FB394D" w:rsidRDefault="00295C9B" w:rsidP="00FB394D">
      <w:pPr>
        <w:pStyle w:val="Intestazione"/>
        <w:spacing w:before="120" w:after="120"/>
        <w:jc w:val="center"/>
        <w:rPr>
          <w:b/>
          <w:sz w:val="28"/>
        </w:rPr>
      </w:pPr>
      <w:r w:rsidRPr="00FB394D">
        <w:rPr>
          <w:b/>
          <w:sz w:val="28"/>
        </w:rPr>
        <w:t>SCHEDA DI AUTOVALUTAZIONE</w:t>
      </w:r>
    </w:p>
    <w:p w14:paraId="5436204D" w14:textId="77777777" w:rsidR="002318DA" w:rsidRPr="002318DA" w:rsidRDefault="002318DA" w:rsidP="002318DA">
      <w:pPr>
        <w:tabs>
          <w:tab w:val="center" w:pos="4819"/>
          <w:tab w:val="right" w:pos="9638"/>
        </w:tabs>
        <w:spacing w:before="120" w:after="120" w:line="240" w:lineRule="auto"/>
        <w:jc w:val="center"/>
        <w:rPr>
          <w:b/>
          <w:sz w:val="16"/>
        </w:rPr>
      </w:pPr>
    </w:p>
    <w:p w14:paraId="3B81FABF" w14:textId="77777777" w:rsidR="002318DA" w:rsidRPr="002318DA" w:rsidRDefault="002318DA" w:rsidP="002318DA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it-IT"/>
        </w:rPr>
      </w:pPr>
      <w:bookmarkStart w:id="0" w:name="_Hlk181556717"/>
      <w:r w:rsidRPr="002318DA">
        <w:rPr>
          <w:rFonts w:ascii="Times New Roman" w:hAnsi="Times New Roman"/>
          <w:i/>
          <w:color w:val="000000"/>
          <w:sz w:val="20"/>
          <w:szCs w:val="20"/>
          <w:lang w:eastAsia="it-IT"/>
        </w:rPr>
        <w:t xml:space="preserve">Piano Nazionale Di Ripresa E Resilienza - Missione 4: Istruzione E Ricerca - </w:t>
      </w:r>
      <w:r w:rsidRPr="002318DA">
        <w:rPr>
          <w:rFonts w:ascii="Times New Roman" w:eastAsia="Times New Roman" w:hAnsi="Times New Roman"/>
          <w:bCs/>
          <w:color w:val="000000"/>
          <w:sz w:val="20"/>
          <w:szCs w:val="20"/>
          <w:lang w:eastAsia="it-IT"/>
        </w:rPr>
        <w:t>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DM 19/2024.</w:t>
      </w:r>
    </w:p>
    <w:p w14:paraId="047D43E3" w14:textId="77777777" w:rsidR="002318DA" w:rsidRPr="002318DA" w:rsidRDefault="002318DA" w:rsidP="002318DA">
      <w:pPr>
        <w:widowControl w:val="0"/>
        <w:tabs>
          <w:tab w:val="left" w:pos="1733"/>
        </w:tabs>
        <w:spacing w:after="160" w:line="259" w:lineRule="auto"/>
        <w:ind w:right="284"/>
        <w:jc w:val="left"/>
        <w:rPr>
          <w:rFonts w:ascii="Times New Roman" w:hAnsi="Times New Roman"/>
          <w:b/>
          <w:i/>
          <w:sz w:val="10"/>
          <w:szCs w:val="24"/>
        </w:rPr>
      </w:pPr>
      <w:bookmarkStart w:id="1" w:name="_Hlk181556752"/>
      <w:bookmarkEnd w:id="0"/>
    </w:p>
    <w:p w14:paraId="54A20E6A" w14:textId="77777777" w:rsidR="002318DA" w:rsidRPr="002318DA" w:rsidRDefault="002318DA" w:rsidP="002318DA">
      <w:pPr>
        <w:widowControl w:val="0"/>
        <w:tabs>
          <w:tab w:val="left" w:pos="1733"/>
        </w:tabs>
        <w:spacing w:after="160" w:line="259" w:lineRule="auto"/>
        <w:ind w:right="284"/>
        <w:jc w:val="left"/>
        <w:rPr>
          <w:rFonts w:ascii="Times New Roman" w:hAnsi="Times New Roman"/>
          <w:b/>
          <w:i/>
          <w:sz w:val="20"/>
          <w:szCs w:val="24"/>
        </w:rPr>
      </w:pPr>
      <w:r w:rsidRPr="002318DA">
        <w:rPr>
          <w:rFonts w:ascii="Times New Roman" w:hAnsi="Times New Roman"/>
          <w:b/>
          <w:i/>
          <w:sz w:val="20"/>
          <w:szCs w:val="24"/>
        </w:rPr>
        <w:t>CNP: M4C1I1.4-2024-1322</w:t>
      </w:r>
      <w:r w:rsidRPr="002318DA">
        <w:rPr>
          <w:rFonts w:ascii="Times New Roman" w:eastAsiaTheme="minorHAnsi" w:hAnsi="Times New Roman"/>
          <w:sz w:val="12"/>
          <w:szCs w:val="16"/>
        </w:rPr>
        <w:t xml:space="preserve"> </w:t>
      </w:r>
      <w:r w:rsidRPr="002318DA">
        <w:rPr>
          <w:rFonts w:ascii="Times New Roman" w:hAnsi="Times New Roman"/>
          <w:b/>
          <w:i/>
          <w:sz w:val="20"/>
          <w:szCs w:val="24"/>
        </w:rPr>
        <w:t>P-50090</w:t>
      </w:r>
    </w:p>
    <w:p w14:paraId="680FE620" w14:textId="77777777" w:rsidR="002318DA" w:rsidRPr="002318DA" w:rsidRDefault="002318DA" w:rsidP="002318DA">
      <w:pPr>
        <w:spacing w:after="160" w:line="259" w:lineRule="auto"/>
        <w:jc w:val="left"/>
        <w:rPr>
          <w:rFonts w:ascii="Times New Roman" w:eastAsiaTheme="minorHAnsi" w:hAnsi="Times New Roman"/>
          <w:sz w:val="20"/>
          <w:szCs w:val="24"/>
        </w:rPr>
      </w:pPr>
      <w:r w:rsidRPr="002318DA">
        <w:rPr>
          <w:rFonts w:ascii="Times New Roman" w:hAnsi="Times New Roman"/>
          <w:b/>
          <w:i/>
          <w:sz w:val="20"/>
          <w:szCs w:val="24"/>
        </w:rPr>
        <w:t>CUP: C84D21000440006</w:t>
      </w:r>
    </w:p>
    <w:bookmarkEnd w:id="1"/>
    <w:p w14:paraId="77E0C7FB" w14:textId="6EAF61D2" w:rsidR="000E557B" w:rsidRDefault="000E557B" w:rsidP="000E557B">
      <w:pPr>
        <w:rPr>
          <w:rFonts w:ascii="Times New Roman" w:hAnsi="Times New Roman"/>
          <w:b/>
          <w:sz w:val="32"/>
          <w:szCs w:val="32"/>
        </w:rPr>
      </w:pPr>
      <w:r w:rsidRPr="00295C9B">
        <w:rPr>
          <w:rFonts w:ascii="Times New Roman" w:hAnsi="Times New Roman"/>
          <w:b/>
          <w:sz w:val="32"/>
          <w:szCs w:val="32"/>
        </w:rPr>
        <w:t>Esperto</w:t>
      </w:r>
      <w:r w:rsidR="00FB394D">
        <w:rPr>
          <w:rFonts w:ascii="Times New Roman" w:hAnsi="Times New Roman"/>
          <w:b/>
          <w:sz w:val="32"/>
          <w:szCs w:val="32"/>
        </w:rPr>
        <w:t xml:space="preserve"> </w:t>
      </w:r>
      <w:r w:rsidR="002318DA">
        <w:rPr>
          <w:rFonts w:ascii="Times New Roman" w:hAnsi="Times New Roman"/>
          <w:b/>
          <w:sz w:val="32"/>
          <w:szCs w:val="32"/>
        </w:rPr>
        <w:t xml:space="preserve">                 </w:t>
      </w:r>
      <w:bookmarkStart w:id="2" w:name="_Hlk181559547"/>
      <w:r w:rsidR="002318DA">
        <w:rPr>
          <w:rFonts w:ascii="Times New Roman" w:hAnsi="Times New Roman"/>
          <w:b/>
          <w:sz w:val="32"/>
          <w:szCs w:val="32"/>
        </w:rPr>
        <w:t>Docente____________________________________</w:t>
      </w:r>
      <w:bookmarkEnd w:id="2"/>
    </w:p>
    <w:tbl>
      <w:tblPr>
        <w:tblStyle w:val="TableNormal"/>
        <w:tblW w:w="501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4"/>
        <w:gridCol w:w="2850"/>
        <w:gridCol w:w="3685"/>
        <w:gridCol w:w="1418"/>
        <w:gridCol w:w="1410"/>
        <w:gridCol w:w="10"/>
        <w:gridCol w:w="10"/>
      </w:tblGrid>
      <w:tr w:rsidR="002C1F38" w:rsidRPr="003E4E4A" w14:paraId="0E14BCC9" w14:textId="07319C73" w:rsidTr="00226F43">
        <w:trPr>
          <w:gridAfter w:val="2"/>
          <w:wAfter w:w="10" w:type="pct"/>
          <w:trHeight w:val="211"/>
          <w:jc w:val="center"/>
        </w:trPr>
        <w:tc>
          <w:tcPr>
            <w:tcW w:w="137" w:type="pct"/>
            <w:tcMar>
              <w:top w:w="57" w:type="dxa"/>
              <w:bottom w:w="57" w:type="dxa"/>
            </w:tcMar>
            <w:vAlign w:val="center"/>
          </w:tcPr>
          <w:p w14:paraId="5A23310E" w14:textId="77777777" w:rsidR="002C1F38" w:rsidRPr="003E4E4A" w:rsidRDefault="002C1F38" w:rsidP="002C1F38">
            <w:pPr>
              <w:jc w:val="center"/>
              <w:rPr>
                <w:rFonts w:eastAsia="Arial" w:cstheme="minorHAnsi"/>
                <w:sz w:val="18"/>
              </w:rPr>
            </w:pPr>
          </w:p>
        </w:tc>
        <w:tc>
          <w:tcPr>
            <w:tcW w:w="1477" w:type="pct"/>
            <w:tcMar>
              <w:top w:w="57" w:type="dxa"/>
              <w:bottom w:w="57" w:type="dxa"/>
            </w:tcMar>
          </w:tcPr>
          <w:p w14:paraId="131DBD4E" w14:textId="77777777" w:rsidR="002C1F38" w:rsidRPr="003E4E4A" w:rsidRDefault="002C1F38" w:rsidP="002C1F38">
            <w:pPr>
              <w:rPr>
                <w:rFonts w:eastAsia="Arial" w:cstheme="minorHAnsi"/>
                <w:b/>
                <w:sz w:val="18"/>
              </w:rPr>
            </w:pPr>
            <w:proofErr w:type="spellStart"/>
            <w:r w:rsidRPr="003E4E4A">
              <w:rPr>
                <w:rFonts w:eastAsia="Arial" w:cstheme="minorHAnsi"/>
                <w:b/>
                <w:sz w:val="18"/>
              </w:rPr>
              <w:t>Tabella</w:t>
            </w:r>
            <w:proofErr w:type="spellEnd"/>
            <w:r w:rsidRPr="003E4E4A">
              <w:rPr>
                <w:rFonts w:eastAsia="Arial" w:cstheme="minorHAnsi"/>
                <w:b/>
                <w:sz w:val="18"/>
              </w:rPr>
              <w:t xml:space="preserve"> di </w:t>
            </w:r>
            <w:proofErr w:type="spellStart"/>
            <w:r w:rsidRPr="003E4E4A">
              <w:rPr>
                <w:rFonts w:eastAsia="Arial" w:cstheme="minorHAnsi"/>
                <w:b/>
                <w:sz w:val="18"/>
              </w:rPr>
              <w:t>valutazione</w:t>
            </w:r>
            <w:proofErr w:type="spellEnd"/>
          </w:p>
        </w:tc>
        <w:tc>
          <w:tcPr>
            <w:tcW w:w="1910" w:type="pct"/>
            <w:tcMar>
              <w:top w:w="57" w:type="dxa"/>
              <w:bottom w:w="57" w:type="dxa"/>
            </w:tcMar>
          </w:tcPr>
          <w:p w14:paraId="76F41D4B" w14:textId="77777777" w:rsidR="002C1F38" w:rsidRPr="003E4E4A" w:rsidRDefault="002C1F38" w:rsidP="002C1F38">
            <w:pPr>
              <w:jc w:val="center"/>
              <w:rPr>
                <w:rFonts w:eastAsia="Arial" w:cstheme="minorHAnsi"/>
                <w:b/>
                <w:sz w:val="18"/>
              </w:rPr>
            </w:pPr>
            <w:proofErr w:type="spellStart"/>
            <w:r w:rsidRPr="003E4E4A">
              <w:rPr>
                <w:rFonts w:eastAsia="Arial" w:cstheme="minorHAnsi"/>
                <w:b/>
                <w:sz w:val="18"/>
              </w:rPr>
              <w:t>Punteggio</w:t>
            </w:r>
            <w:proofErr w:type="spellEnd"/>
            <w:r>
              <w:rPr>
                <w:rFonts w:eastAsia="Arial" w:cstheme="minorHAnsi"/>
                <w:b/>
                <w:sz w:val="18"/>
              </w:rPr>
              <w:t xml:space="preserve"> max. 100 punti</w:t>
            </w:r>
          </w:p>
        </w:tc>
        <w:tc>
          <w:tcPr>
            <w:tcW w:w="735" w:type="pct"/>
            <w:tcBorders>
              <w:right w:val="single" w:sz="4" w:space="0" w:color="auto"/>
            </w:tcBorders>
          </w:tcPr>
          <w:p w14:paraId="3BBDBB76" w14:textId="1B004D73" w:rsidR="002C1F38" w:rsidRPr="002C1F38" w:rsidRDefault="002C1F38" w:rsidP="002C1F38">
            <w:pPr>
              <w:jc w:val="center"/>
              <w:rPr>
                <w:rFonts w:eastAsia="Arial" w:cstheme="minorHAnsi"/>
                <w:b/>
                <w:sz w:val="18"/>
              </w:rPr>
            </w:pPr>
            <w:r w:rsidRPr="002C1F38">
              <w:rPr>
                <w:rFonts w:eastAsia="Arial" w:cstheme="minorHAnsi"/>
                <w:b/>
                <w:sz w:val="18"/>
              </w:rPr>
              <w:t>Punteggio a cura del candidato</w:t>
            </w:r>
          </w:p>
        </w:tc>
        <w:tc>
          <w:tcPr>
            <w:tcW w:w="731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154B993C" w14:textId="75A805C6" w:rsidR="002C1F38" w:rsidRPr="003E4E4A" w:rsidRDefault="002C1F38" w:rsidP="002C1F38">
            <w:pPr>
              <w:jc w:val="center"/>
              <w:rPr>
                <w:rFonts w:eastAsia="Arial" w:cstheme="minorHAnsi"/>
                <w:b/>
                <w:sz w:val="18"/>
              </w:rPr>
            </w:pPr>
            <w:proofErr w:type="spellStart"/>
            <w:r w:rsidRPr="002C1F38">
              <w:rPr>
                <w:rFonts w:eastAsia="Arial" w:cstheme="minorHAnsi"/>
                <w:b/>
                <w:sz w:val="18"/>
              </w:rPr>
              <w:t>Punteggio</w:t>
            </w:r>
            <w:proofErr w:type="spellEnd"/>
            <w:r w:rsidRPr="002C1F38">
              <w:rPr>
                <w:rFonts w:eastAsia="Arial" w:cstheme="minorHAnsi"/>
                <w:b/>
                <w:sz w:val="18"/>
              </w:rPr>
              <w:t xml:space="preserve"> a </w:t>
            </w:r>
            <w:proofErr w:type="spellStart"/>
            <w:r w:rsidRPr="002C1F38">
              <w:rPr>
                <w:rFonts w:eastAsia="Arial" w:cstheme="minorHAnsi"/>
                <w:b/>
                <w:sz w:val="18"/>
              </w:rPr>
              <w:t>cura</w:t>
            </w:r>
            <w:proofErr w:type="spellEnd"/>
            <w:r w:rsidRPr="002C1F38">
              <w:rPr>
                <w:rFonts w:eastAsia="Arial" w:cstheme="minorHAnsi"/>
                <w:b/>
                <w:sz w:val="18"/>
              </w:rPr>
              <w:t xml:space="preserve"> </w:t>
            </w:r>
            <w:proofErr w:type="spellStart"/>
            <w:r w:rsidRPr="002C1F38">
              <w:rPr>
                <w:rFonts w:eastAsia="Arial" w:cstheme="minorHAnsi"/>
                <w:b/>
                <w:sz w:val="18"/>
              </w:rPr>
              <w:t>Ufficio</w:t>
            </w:r>
            <w:proofErr w:type="spellEnd"/>
          </w:p>
        </w:tc>
      </w:tr>
      <w:tr w:rsidR="002C1F38" w:rsidRPr="003E4E4A" w14:paraId="030ABA24" w14:textId="7EC35DB4" w:rsidTr="00190FAE">
        <w:trPr>
          <w:gridAfter w:val="2"/>
          <w:wAfter w:w="10" w:type="pct"/>
          <w:trHeight w:val="969"/>
          <w:jc w:val="center"/>
        </w:trPr>
        <w:tc>
          <w:tcPr>
            <w:tcW w:w="137" w:type="pct"/>
            <w:tcMar>
              <w:top w:w="57" w:type="dxa"/>
              <w:bottom w:w="57" w:type="dxa"/>
            </w:tcMar>
            <w:vAlign w:val="center"/>
          </w:tcPr>
          <w:p w14:paraId="4C9B2C48" w14:textId="77777777" w:rsidR="002C1F38" w:rsidRPr="003E4E4A" w:rsidRDefault="002C1F38" w:rsidP="007479F7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1</w:t>
            </w:r>
          </w:p>
        </w:tc>
        <w:tc>
          <w:tcPr>
            <w:tcW w:w="1477" w:type="pct"/>
            <w:tcMar>
              <w:top w:w="57" w:type="dxa"/>
              <w:bottom w:w="57" w:type="dxa"/>
            </w:tcMar>
            <w:vAlign w:val="center"/>
          </w:tcPr>
          <w:p w14:paraId="77FEA802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b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 xml:space="preserve">Laurea specialistica specifica per la disciplina- </w:t>
            </w:r>
            <w:r w:rsidRPr="002318DA">
              <w:rPr>
                <w:rFonts w:eastAsia="Arial" w:cstheme="minorHAnsi"/>
                <w:b/>
                <w:sz w:val="18"/>
                <w:lang w:val="it-IT"/>
              </w:rPr>
              <w:t xml:space="preserve">TITOLO ACCESSO </w:t>
            </w:r>
          </w:p>
        </w:tc>
        <w:tc>
          <w:tcPr>
            <w:tcW w:w="1910" w:type="pct"/>
            <w:tcMar>
              <w:top w:w="57" w:type="dxa"/>
              <w:bottom w:w="57" w:type="dxa"/>
            </w:tcMar>
            <w:vAlign w:val="center"/>
          </w:tcPr>
          <w:p w14:paraId="7F805D78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Punti 5 per votazione fino a 80 Punti 7 per votazione da 81 a 95</w:t>
            </w:r>
          </w:p>
          <w:p w14:paraId="7A8EB176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Punti 9 per votazione da 96 a 100</w:t>
            </w:r>
          </w:p>
          <w:p w14:paraId="4F3AF939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Punti 10 per votazione 101 a 105</w:t>
            </w:r>
          </w:p>
          <w:p w14:paraId="2477D534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Punti 15 per votazione da 106 a 110</w:t>
            </w:r>
          </w:p>
          <w:p w14:paraId="243AE909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Punti 20 per votazione uguale a 110 e lode</w:t>
            </w:r>
          </w:p>
        </w:tc>
        <w:tc>
          <w:tcPr>
            <w:tcW w:w="735" w:type="pct"/>
            <w:tcBorders>
              <w:right w:val="single" w:sz="4" w:space="0" w:color="auto"/>
            </w:tcBorders>
          </w:tcPr>
          <w:p w14:paraId="7EB25E32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731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7EEBD6D" w14:textId="77777777" w:rsidR="002C1F38" w:rsidRPr="002C1F38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  <w:bookmarkStart w:id="3" w:name="_GoBack"/>
        <w:bookmarkEnd w:id="3"/>
      </w:tr>
      <w:tr w:rsidR="002C1F38" w:rsidRPr="003E4E4A" w14:paraId="52C3F641" w14:textId="114F61EC" w:rsidTr="00190FAE">
        <w:trPr>
          <w:gridAfter w:val="1"/>
          <w:wAfter w:w="5" w:type="pct"/>
          <w:trHeight w:val="135"/>
          <w:jc w:val="center"/>
        </w:trPr>
        <w:tc>
          <w:tcPr>
            <w:tcW w:w="137" w:type="pct"/>
            <w:tcMar>
              <w:top w:w="57" w:type="dxa"/>
              <w:bottom w:w="57" w:type="dxa"/>
            </w:tcMar>
            <w:vAlign w:val="center"/>
          </w:tcPr>
          <w:p w14:paraId="4D93AF93" w14:textId="77777777" w:rsidR="002C1F38" w:rsidRPr="003E4E4A" w:rsidRDefault="002C1F38" w:rsidP="007479F7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2</w:t>
            </w:r>
          </w:p>
        </w:tc>
        <w:tc>
          <w:tcPr>
            <w:tcW w:w="1477" w:type="pct"/>
            <w:tcMar>
              <w:top w:w="57" w:type="dxa"/>
              <w:bottom w:w="57" w:type="dxa"/>
            </w:tcMar>
            <w:vAlign w:val="center"/>
          </w:tcPr>
          <w:p w14:paraId="35C37299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Altra laurea diversa dal titolo di accesso</w:t>
            </w:r>
          </w:p>
        </w:tc>
        <w:tc>
          <w:tcPr>
            <w:tcW w:w="1910" w:type="pct"/>
            <w:tcMar>
              <w:top w:w="57" w:type="dxa"/>
              <w:bottom w:w="57" w:type="dxa"/>
            </w:tcMar>
            <w:vAlign w:val="center"/>
          </w:tcPr>
          <w:p w14:paraId="26101A0C" w14:textId="77777777" w:rsidR="002C1F38" w:rsidRPr="003E4E4A" w:rsidRDefault="002C1F38" w:rsidP="002318DA">
            <w:pPr>
              <w:spacing w:line="240" w:lineRule="auto"/>
              <w:rPr>
                <w:rFonts w:eastAsia="Arial" w:cstheme="minorHAnsi"/>
                <w:sz w:val="18"/>
              </w:rPr>
            </w:pPr>
            <w:r w:rsidRPr="003E4E4A">
              <w:rPr>
                <w:rFonts w:eastAsia="Arial" w:cstheme="minorHAnsi"/>
                <w:sz w:val="18"/>
              </w:rPr>
              <w:t>Punti 6</w:t>
            </w:r>
          </w:p>
        </w:tc>
        <w:tc>
          <w:tcPr>
            <w:tcW w:w="735" w:type="pct"/>
            <w:tcBorders>
              <w:right w:val="single" w:sz="4" w:space="0" w:color="auto"/>
            </w:tcBorders>
          </w:tcPr>
          <w:p w14:paraId="48AF7084" w14:textId="77777777" w:rsidR="002C1F38" w:rsidRPr="003E4E4A" w:rsidRDefault="002C1F38" w:rsidP="002318DA">
            <w:pPr>
              <w:spacing w:line="240" w:lineRule="auto"/>
              <w:rPr>
                <w:rFonts w:eastAsia="Arial" w:cstheme="minorHAnsi"/>
                <w:sz w:val="18"/>
              </w:rPr>
            </w:pPr>
          </w:p>
        </w:tc>
        <w:tc>
          <w:tcPr>
            <w:tcW w:w="736" w:type="pct"/>
            <w:gridSpan w:val="2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D6C443F" w14:textId="77777777" w:rsidR="002C1F38" w:rsidRPr="003E4E4A" w:rsidRDefault="002C1F38" w:rsidP="002318DA">
            <w:pPr>
              <w:spacing w:line="240" w:lineRule="auto"/>
              <w:rPr>
                <w:rFonts w:eastAsia="Arial" w:cstheme="minorHAnsi"/>
                <w:sz w:val="18"/>
              </w:rPr>
            </w:pPr>
          </w:p>
        </w:tc>
      </w:tr>
      <w:tr w:rsidR="002C1F38" w:rsidRPr="003E4E4A" w14:paraId="456B7B2F" w14:textId="35A34271" w:rsidTr="00190FAE">
        <w:trPr>
          <w:gridAfter w:val="1"/>
          <w:wAfter w:w="5" w:type="pct"/>
          <w:trHeight w:val="13"/>
          <w:jc w:val="center"/>
        </w:trPr>
        <w:tc>
          <w:tcPr>
            <w:tcW w:w="137" w:type="pct"/>
            <w:tcMar>
              <w:top w:w="57" w:type="dxa"/>
              <w:bottom w:w="57" w:type="dxa"/>
            </w:tcMar>
            <w:vAlign w:val="center"/>
          </w:tcPr>
          <w:p w14:paraId="42CB08C9" w14:textId="77777777" w:rsidR="002C1F38" w:rsidRPr="003E4E4A" w:rsidRDefault="002C1F38" w:rsidP="007479F7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3</w:t>
            </w:r>
          </w:p>
        </w:tc>
        <w:tc>
          <w:tcPr>
            <w:tcW w:w="1477" w:type="pct"/>
            <w:tcMar>
              <w:top w:w="57" w:type="dxa"/>
              <w:bottom w:w="57" w:type="dxa"/>
            </w:tcMar>
            <w:vAlign w:val="center"/>
          </w:tcPr>
          <w:p w14:paraId="021CD373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Master di I e II livello, congruente con la tematica del modulo formativo, conseguito presso Università in Italia o all’estero (durata minima di un anno)</w:t>
            </w:r>
          </w:p>
        </w:tc>
        <w:tc>
          <w:tcPr>
            <w:tcW w:w="1910" w:type="pct"/>
            <w:tcMar>
              <w:top w:w="57" w:type="dxa"/>
              <w:bottom w:w="57" w:type="dxa"/>
            </w:tcMar>
            <w:vAlign w:val="center"/>
          </w:tcPr>
          <w:p w14:paraId="26E8A0BF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Punti 4 per ogni Master fino ad un massimo di 20 punti</w:t>
            </w:r>
          </w:p>
        </w:tc>
        <w:tc>
          <w:tcPr>
            <w:tcW w:w="735" w:type="pct"/>
            <w:tcBorders>
              <w:right w:val="single" w:sz="4" w:space="0" w:color="auto"/>
            </w:tcBorders>
          </w:tcPr>
          <w:p w14:paraId="73B9DD2B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736" w:type="pct"/>
            <w:gridSpan w:val="2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5338B6FA" w14:textId="77777777" w:rsidR="002C1F38" w:rsidRPr="002C1F38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2C1F38" w:rsidRPr="003E4E4A" w14:paraId="109EF781" w14:textId="7B7F23D3" w:rsidTr="00190FAE">
        <w:trPr>
          <w:trHeight w:val="494"/>
          <w:jc w:val="center"/>
        </w:trPr>
        <w:tc>
          <w:tcPr>
            <w:tcW w:w="137" w:type="pct"/>
            <w:tcMar>
              <w:top w:w="57" w:type="dxa"/>
              <w:bottom w:w="57" w:type="dxa"/>
            </w:tcMar>
            <w:vAlign w:val="center"/>
          </w:tcPr>
          <w:p w14:paraId="4761829B" w14:textId="77777777" w:rsidR="002C1F38" w:rsidRPr="003E4E4A" w:rsidRDefault="002C1F38" w:rsidP="007479F7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4</w:t>
            </w:r>
          </w:p>
        </w:tc>
        <w:tc>
          <w:tcPr>
            <w:tcW w:w="1477" w:type="pct"/>
            <w:tcMar>
              <w:top w:w="57" w:type="dxa"/>
              <w:bottom w:w="57" w:type="dxa"/>
            </w:tcMar>
            <w:vAlign w:val="center"/>
          </w:tcPr>
          <w:p w14:paraId="02DC478F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Corso di perfezionamento post- laurea conseguito presso Università italiane o straniere</w:t>
            </w:r>
          </w:p>
        </w:tc>
        <w:tc>
          <w:tcPr>
            <w:tcW w:w="1910" w:type="pct"/>
            <w:tcMar>
              <w:top w:w="57" w:type="dxa"/>
              <w:bottom w:w="57" w:type="dxa"/>
            </w:tcMar>
            <w:vAlign w:val="center"/>
          </w:tcPr>
          <w:p w14:paraId="57B1E4DB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Punti 2 per ogni corso di durata semestrale Punti 4 per ogni corso di durata annuale</w:t>
            </w:r>
          </w:p>
          <w:p w14:paraId="5EA59055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Fino ad un massimo di 8 punti</w:t>
            </w:r>
          </w:p>
        </w:tc>
        <w:tc>
          <w:tcPr>
            <w:tcW w:w="735" w:type="pct"/>
            <w:tcBorders>
              <w:right w:val="single" w:sz="4" w:space="0" w:color="auto"/>
            </w:tcBorders>
          </w:tcPr>
          <w:p w14:paraId="4998FF2A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741" w:type="pct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578E61D8" w14:textId="77777777" w:rsidR="002C1F38" w:rsidRPr="002C1F38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2C1F38" w:rsidRPr="003E4E4A" w14:paraId="609F2592" w14:textId="2F95CD06" w:rsidTr="00190FAE">
        <w:trPr>
          <w:trHeight w:val="142"/>
          <w:jc w:val="center"/>
        </w:trPr>
        <w:tc>
          <w:tcPr>
            <w:tcW w:w="137" w:type="pct"/>
            <w:tcMar>
              <w:top w:w="57" w:type="dxa"/>
              <w:bottom w:w="57" w:type="dxa"/>
            </w:tcMar>
            <w:vAlign w:val="center"/>
          </w:tcPr>
          <w:p w14:paraId="3D89D58C" w14:textId="77777777" w:rsidR="002C1F38" w:rsidRPr="003E4E4A" w:rsidRDefault="002C1F38" w:rsidP="007479F7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5</w:t>
            </w:r>
          </w:p>
        </w:tc>
        <w:tc>
          <w:tcPr>
            <w:tcW w:w="1477" w:type="pct"/>
            <w:tcMar>
              <w:top w:w="57" w:type="dxa"/>
              <w:bottom w:w="57" w:type="dxa"/>
            </w:tcMar>
            <w:vAlign w:val="center"/>
          </w:tcPr>
          <w:p w14:paraId="6BD232D9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 xml:space="preserve">Esperienze pregresse in qualità di Docente esperto/tutor/valutatore nei progetti PON, POR negli ultimi 5 anni  </w:t>
            </w:r>
          </w:p>
        </w:tc>
        <w:tc>
          <w:tcPr>
            <w:tcW w:w="1910" w:type="pct"/>
            <w:tcMar>
              <w:top w:w="57" w:type="dxa"/>
              <w:bottom w:w="57" w:type="dxa"/>
            </w:tcMar>
            <w:vAlign w:val="center"/>
          </w:tcPr>
          <w:p w14:paraId="79F5AA9C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Punti 4 per ogni corso fino ad un massimo di punti 20</w:t>
            </w:r>
          </w:p>
        </w:tc>
        <w:tc>
          <w:tcPr>
            <w:tcW w:w="735" w:type="pct"/>
            <w:tcBorders>
              <w:right w:val="single" w:sz="4" w:space="0" w:color="auto"/>
            </w:tcBorders>
          </w:tcPr>
          <w:p w14:paraId="4692DC81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741" w:type="pct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0E72025" w14:textId="77777777" w:rsidR="002C1F38" w:rsidRPr="002C1F38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</w:tr>
      <w:tr w:rsidR="002C1F38" w:rsidRPr="003E4E4A" w14:paraId="4732810F" w14:textId="4312B132" w:rsidTr="00190FAE">
        <w:trPr>
          <w:trHeight w:val="235"/>
          <w:jc w:val="center"/>
        </w:trPr>
        <w:tc>
          <w:tcPr>
            <w:tcW w:w="137" w:type="pct"/>
            <w:tcMar>
              <w:top w:w="57" w:type="dxa"/>
              <w:bottom w:w="57" w:type="dxa"/>
            </w:tcMar>
            <w:vAlign w:val="center"/>
          </w:tcPr>
          <w:p w14:paraId="54713877" w14:textId="77777777" w:rsidR="002C1F38" w:rsidRPr="003E4E4A" w:rsidRDefault="002C1F38" w:rsidP="007479F7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6</w:t>
            </w:r>
          </w:p>
        </w:tc>
        <w:tc>
          <w:tcPr>
            <w:tcW w:w="1477" w:type="pct"/>
            <w:tcMar>
              <w:top w:w="57" w:type="dxa"/>
              <w:bottom w:w="57" w:type="dxa"/>
            </w:tcMar>
            <w:vAlign w:val="center"/>
          </w:tcPr>
          <w:p w14:paraId="169012B0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Incarichi svolti all’interno delle istituzioni scolastiche nel corso degli ultimi 5 anni come: Animatore Digitale e/o Funzione Strumentale</w:t>
            </w:r>
          </w:p>
        </w:tc>
        <w:tc>
          <w:tcPr>
            <w:tcW w:w="1910" w:type="pct"/>
            <w:tcMar>
              <w:top w:w="57" w:type="dxa"/>
              <w:bottom w:w="57" w:type="dxa"/>
            </w:tcMar>
            <w:vAlign w:val="center"/>
          </w:tcPr>
          <w:p w14:paraId="30299B2B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Punti 2 per ogni anno fino ad un massimo di 10 punti</w:t>
            </w:r>
          </w:p>
        </w:tc>
        <w:tc>
          <w:tcPr>
            <w:tcW w:w="735" w:type="pct"/>
            <w:tcBorders>
              <w:right w:val="single" w:sz="4" w:space="0" w:color="auto"/>
            </w:tcBorders>
          </w:tcPr>
          <w:p w14:paraId="36FF9636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741" w:type="pct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3F24B29A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</w:rPr>
            </w:pPr>
          </w:p>
        </w:tc>
      </w:tr>
      <w:tr w:rsidR="002C1F38" w:rsidRPr="003E4E4A" w14:paraId="6F9270AF" w14:textId="693AB806" w:rsidTr="00190FAE">
        <w:trPr>
          <w:trHeight w:val="431"/>
          <w:jc w:val="center"/>
        </w:trPr>
        <w:tc>
          <w:tcPr>
            <w:tcW w:w="137" w:type="pct"/>
            <w:tcMar>
              <w:top w:w="57" w:type="dxa"/>
              <w:bottom w:w="57" w:type="dxa"/>
            </w:tcMar>
            <w:vAlign w:val="center"/>
          </w:tcPr>
          <w:p w14:paraId="778DFE61" w14:textId="77777777" w:rsidR="002C1F38" w:rsidRPr="003E4E4A" w:rsidRDefault="002C1F38" w:rsidP="007479F7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7</w:t>
            </w:r>
          </w:p>
        </w:tc>
        <w:tc>
          <w:tcPr>
            <w:tcW w:w="1477" w:type="pct"/>
            <w:tcMar>
              <w:top w:w="57" w:type="dxa"/>
              <w:bottom w:w="57" w:type="dxa"/>
            </w:tcMar>
            <w:vAlign w:val="center"/>
          </w:tcPr>
          <w:p w14:paraId="1D64B897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Certificazioni informatiche (ECDL-EUCIP-EIPASS-PEKIT)</w:t>
            </w:r>
          </w:p>
        </w:tc>
        <w:tc>
          <w:tcPr>
            <w:tcW w:w="1910" w:type="pct"/>
            <w:tcMar>
              <w:top w:w="57" w:type="dxa"/>
              <w:bottom w:w="57" w:type="dxa"/>
            </w:tcMar>
            <w:vAlign w:val="center"/>
          </w:tcPr>
          <w:p w14:paraId="3C0A3B51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n.2 per ogni certificazione fino ad un massimo di 6 punti</w:t>
            </w:r>
          </w:p>
        </w:tc>
        <w:tc>
          <w:tcPr>
            <w:tcW w:w="735" w:type="pct"/>
            <w:tcBorders>
              <w:right w:val="single" w:sz="4" w:space="0" w:color="auto"/>
            </w:tcBorders>
          </w:tcPr>
          <w:p w14:paraId="53DCFBDD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  <w:lang w:val="it-IT"/>
              </w:rPr>
            </w:pPr>
          </w:p>
        </w:tc>
        <w:tc>
          <w:tcPr>
            <w:tcW w:w="741" w:type="pct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0CB2A309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sz w:val="18"/>
              </w:rPr>
            </w:pPr>
          </w:p>
        </w:tc>
      </w:tr>
      <w:tr w:rsidR="002C1F38" w:rsidRPr="003E4E4A" w14:paraId="20461AE1" w14:textId="7177A8C0" w:rsidTr="00190FAE">
        <w:trPr>
          <w:trHeight w:val="510"/>
          <w:jc w:val="center"/>
        </w:trPr>
        <w:tc>
          <w:tcPr>
            <w:tcW w:w="137" w:type="pct"/>
            <w:tcMar>
              <w:top w:w="57" w:type="dxa"/>
              <w:bottom w:w="57" w:type="dxa"/>
            </w:tcMar>
            <w:vAlign w:val="center"/>
          </w:tcPr>
          <w:p w14:paraId="5FF9D6BE" w14:textId="77777777" w:rsidR="002C1F38" w:rsidRPr="003E4E4A" w:rsidRDefault="002C1F38" w:rsidP="007479F7">
            <w:pPr>
              <w:jc w:val="center"/>
              <w:rPr>
                <w:rFonts w:eastAsia="Arial" w:cstheme="minorHAnsi"/>
                <w:sz w:val="18"/>
              </w:rPr>
            </w:pPr>
            <w:r>
              <w:rPr>
                <w:rFonts w:eastAsia="Arial" w:cstheme="minorHAnsi"/>
                <w:sz w:val="18"/>
              </w:rPr>
              <w:t>8</w:t>
            </w:r>
          </w:p>
        </w:tc>
        <w:tc>
          <w:tcPr>
            <w:tcW w:w="1477" w:type="pct"/>
            <w:tcMar>
              <w:top w:w="57" w:type="dxa"/>
              <w:bottom w:w="57" w:type="dxa"/>
            </w:tcMar>
            <w:vAlign w:val="center"/>
          </w:tcPr>
          <w:p w14:paraId="0EB029E4" w14:textId="77777777" w:rsidR="002C1F38" w:rsidRPr="002318DA" w:rsidRDefault="002C1F38" w:rsidP="002318DA">
            <w:pPr>
              <w:spacing w:line="240" w:lineRule="auto"/>
              <w:rPr>
                <w:rFonts w:eastAsia="Arial" w:cstheme="minorHAnsi"/>
                <w:b/>
                <w:sz w:val="18"/>
                <w:lang w:val="it-IT"/>
              </w:rPr>
            </w:pPr>
            <w:r w:rsidRPr="002318DA">
              <w:rPr>
                <w:rFonts w:eastAsia="Arial" w:cstheme="minorHAnsi"/>
                <w:sz w:val="18"/>
                <w:lang w:val="it-IT"/>
              </w:rPr>
              <w:t>Conoscenza e uso della piattaforma Futura PNRR dichiarata nel curriculum</w:t>
            </w:r>
          </w:p>
        </w:tc>
        <w:tc>
          <w:tcPr>
            <w:tcW w:w="1910" w:type="pct"/>
            <w:tcMar>
              <w:top w:w="57" w:type="dxa"/>
              <w:bottom w:w="57" w:type="dxa"/>
            </w:tcMar>
            <w:vAlign w:val="center"/>
          </w:tcPr>
          <w:p w14:paraId="1743D4C4" w14:textId="77777777" w:rsidR="002C1F38" w:rsidRPr="003E4E4A" w:rsidRDefault="002C1F38" w:rsidP="002318DA">
            <w:pPr>
              <w:spacing w:line="240" w:lineRule="auto"/>
              <w:rPr>
                <w:rFonts w:eastAsia="Arial" w:cstheme="minorHAnsi"/>
                <w:sz w:val="18"/>
              </w:rPr>
            </w:pPr>
            <w:r w:rsidRPr="003E4E4A">
              <w:rPr>
                <w:rFonts w:eastAsia="Arial" w:cstheme="minorHAnsi"/>
                <w:sz w:val="18"/>
              </w:rPr>
              <w:t xml:space="preserve">Punti </w:t>
            </w:r>
            <w:r>
              <w:rPr>
                <w:rFonts w:eastAsia="Arial" w:cstheme="minorHAnsi"/>
                <w:sz w:val="18"/>
              </w:rPr>
              <w:t>10</w:t>
            </w:r>
          </w:p>
        </w:tc>
        <w:tc>
          <w:tcPr>
            <w:tcW w:w="735" w:type="pct"/>
            <w:tcBorders>
              <w:right w:val="single" w:sz="4" w:space="0" w:color="auto"/>
            </w:tcBorders>
          </w:tcPr>
          <w:p w14:paraId="0F0EB7B1" w14:textId="77777777" w:rsidR="002C1F38" w:rsidRPr="003E4E4A" w:rsidRDefault="002C1F38" w:rsidP="002318DA">
            <w:pPr>
              <w:spacing w:line="240" w:lineRule="auto"/>
              <w:rPr>
                <w:rFonts w:eastAsia="Arial" w:cstheme="minorHAnsi"/>
                <w:sz w:val="18"/>
              </w:rPr>
            </w:pPr>
          </w:p>
        </w:tc>
        <w:tc>
          <w:tcPr>
            <w:tcW w:w="741" w:type="pct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1691B155" w14:textId="77777777" w:rsidR="002C1F38" w:rsidRPr="003E4E4A" w:rsidRDefault="002C1F38" w:rsidP="002318DA">
            <w:pPr>
              <w:spacing w:line="240" w:lineRule="auto"/>
              <w:rPr>
                <w:rFonts w:eastAsia="Arial" w:cstheme="minorHAnsi"/>
                <w:sz w:val="18"/>
              </w:rPr>
            </w:pPr>
          </w:p>
        </w:tc>
      </w:tr>
    </w:tbl>
    <w:p w14:paraId="2A047BB2" w14:textId="77777777" w:rsidR="00D11D8F" w:rsidRPr="00295C9B" w:rsidRDefault="00D11D8F" w:rsidP="000E557B"/>
    <w:p w14:paraId="090A2BEA" w14:textId="77777777" w:rsidR="00295C9B" w:rsidRPr="00295C9B" w:rsidRDefault="00295C9B" w:rsidP="000E557B"/>
    <w:p w14:paraId="66437816" w14:textId="77777777" w:rsidR="00847346" w:rsidRPr="00295C9B" w:rsidRDefault="000E557B" w:rsidP="00847346">
      <w:pPr>
        <w:pStyle w:val="Corpotesto"/>
        <w:rPr>
          <w:sz w:val="24"/>
        </w:rPr>
      </w:pPr>
      <w:r w:rsidRPr="00295C9B">
        <w:rPr>
          <w:sz w:val="24"/>
        </w:rPr>
        <w:t>Data ____________________                                       Firma_______________________</w:t>
      </w:r>
    </w:p>
    <w:p w14:paraId="4562DA27" w14:textId="77777777" w:rsidR="00847346" w:rsidRPr="00295C9B" w:rsidRDefault="00847346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</w:p>
    <w:sectPr w:rsidR="00847346" w:rsidRPr="00295C9B" w:rsidSect="002A3BAE">
      <w:footerReference w:type="default" r:id="rId1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2127A" w14:textId="77777777" w:rsidR="002830A2" w:rsidRDefault="002830A2" w:rsidP="00F64F69">
      <w:pPr>
        <w:spacing w:line="240" w:lineRule="auto"/>
      </w:pPr>
      <w:r>
        <w:separator/>
      </w:r>
    </w:p>
  </w:endnote>
  <w:endnote w:type="continuationSeparator" w:id="0">
    <w:p w14:paraId="725CE46D" w14:textId="77777777" w:rsidR="002830A2" w:rsidRDefault="002830A2" w:rsidP="00F6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C19BB" w14:textId="77777777" w:rsidR="008A2DAC" w:rsidRDefault="008A2DAC" w:rsidP="008A2DAC">
    <w:pPr>
      <w:pStyle w:val="Pidipagina"/>
      <w:jc w:val="center"/>
    </w:pPr>
    <w:r>
      <w:t>-----------------------------------------------------------------------------------------------------------------------------------------------</w:t>
    </w:r>
  </w:p>
  <w:p w14:paraId="799401A8" w14:textId="6660F9E5" w:rsidR="00F64F69" w:rsidRDefault="00FF1A51" w:rsidP="00FF1A51">
    <w:pPr>
      <w:pStyle w:val="Pidipagina"/>
    </w:pPr>
    <w:r>
      <w:rPr>
        <w:rFonts w:ascii="Times New Roman" w:hAnsi="Times New Roman"/>
        <w:sz w:val="16"/>
        <w:szCs w:val="18"/>
      </w:rPr>
      <w:t>I.C. “G. Rossi Vairo” Agropoli SA</w:t>
    </w:r>
    <w:r>
      <w:rPr>
        <w:rFonts w:ascii="Times New Roman" w:hAnsi="Times New Roman"/>
        <w:sz w:val="16"/>
        <w:szCs w:val="18"/>
      </w:rPr>
      <w:tab/>
    </w:r>
    <w:r w:rsidR="00AC6454">
      <w:rPr>
        <w:sz w:val="16"/>
        <w:szCs w:val="18"/>
      </w:rPr>
      <w:t>PNRR</w:t>
    </w:r>
    <w:r>
      <w:rPr>
        <w:sz w:val="18"/>
        <w:szCs w:val="18"/>
      </w:rPr>
      <w:t xml:space="preserve"> </w:t>
    </w:r>
    <w:r w:rsidR="00A03A62">
      <w:rPr>
        <w:sz w:val="18"/>
        <w:szCs w:val="18"/>
      </w:rPr>
      <w:t xml:space="preserve">DM </w:t>
    </w:r>
    <w:r w:rsidR="002318DA">
      <w:rPr>
        <w:sz w:val="18"/>
        <w:szCs w:val="18"/>
      </w:rPr>
      <w:t>19</w:t>
    </w:r>
    <w:r w:rsidR="00A03A62">
      <w:rPr>
        <w:sz w:val="18"/>
        <w:szCs w:val="18"/>
      </w:rPr>
      <w:t>/202</w:t>
    </w:r>
    <w:r w:rsidR="002318DA">
      <w:rPr>
        <w:sz w:val="18"/>
        <w:szCs w:val="18"/>
      </w:rPr>
      <w:t>4</w:t>
    </w:r>
    <w:r>
      <w:rPr>
        <w:sz w:val="18"/>
        <w:szCs w:val="18"/>
      </w:rPr>
      <w:tab/>
    </w:r>
    <w:r>
      <w:rPr>
        <w:sz w:val="18"/>
      </w:rPr>
      <w:t xml:space="preserve">Pagina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PAGE</w:instrText>
    </w:r>
    <w:r>
      <w:rPr>
        <w:b/>
        <w:sz w:val="20"/>
        <w:szCs w:val="24"/>
      </w:rPr>
      <w:fldChar w:fldCharType="separate"/>
    </w:r>
    <w:r w:rsidR="00295C9B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  <w:r>
      <w:rPr>
        <w:sz w:val="18"/>
      </w:rPr>
      <w:t xml:space="preserve"> di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NUMPAGES</w:instrText>
    </w:r>
    <w:r>
      <w:rPr>
        <w:b/>
        <w:sz w:val="20"/>
        <w:szCs w:val="24"/>
      </w:rPr>
      <w:fldChar w:fldCharType="separate"/>
    </w:r>
    <w:r w:rsidR="00295C9B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C981C" w14:textId="77777777" w:rsidR="002830A2" w:rsidRDefault="002830A2" w:rsidP="00F64F69">
      <w:pPr>
        <w:spacing w:line="240" w:lineRule="auto"/>
      </w:pPr>
      <w:r>
        <w:separator/>
      </w:r>
    </w:p>
  </w:footnote>
  <w:footnote w:type="continuationSeparator" w:id="0">
    <w:p w14:paraId="588FFB05" w14:textId="77777777" w:rsidR="002830A2" w:rsidRDefault="002830A2" w:rsidP="00F64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Arial" w:hint="default"/>
      </w:rPr>
    </w:lvl>
  </w:abstractNum>
  <w:abstractNum w:abstractNumId="5" w15:restartNumberingAfterBreak="0">
    <w:nsid w:val="00000007"/>
    <w:multiLevelType w:val="singleLevel"/>
    <w:tmpl w:val="00000007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6" w15:restartNumberingAfterBreak="0">
    <w:nsid w:val="00000008"/>
    <w:multiLevelType w:val="multilevel"/>
    <w:tmpl w:val="00000008"/>
    <w:name w:val="WW8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2">
      <w:start w:val="5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B"/>
    <w:multiLevelType w:val="singleLevel"/>
    <w:tmpl w:val="0000000B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0" w15:restartNumberingAfterBreak="0">
    <w:nsid w:val="00421E03"/>
    <w:multiLevelType w:val="hybridMultilevel"/>
    <w:tmpl w:val="275A0BC4"/>
    <w:lvl w:ilvl="0" w:tplc="AB4C0C44">
      <w:start w:val="1"/>
      <w:numFmt w:val="lowerLetter"/>
      <w:lvlText w:val="%1)"/>
      <w:lvlJc w:val="left"/>
      <w:pPr>
        <w:ind w:left="1034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9760E2C"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0D70E8E4">
      <w:numFmt w:val="bullet"/>
      <w:lvlText w:val="•"/>
      <w:lvlJc w:val="left"/>
      <w:pPr>
        <w:ind w:left="2985" w:hanging="361"/>
      </w:pPr>
      <w:rPr>
        <w:rFonts w:hint="default"/>
      </w:rPr>
    </w:lvl>
    <w:lvl w:ilvl="3" w:tplc="20FE058E">
      <w:numFmt w:val="bullet"/>
      <w:lvlText w:val="•"/>
      <w:lvlJc w:val="left"/>
      <w:pPr>
        <w:ind w:left="3958" w:hanging="361"/>
      </w:pPr>
      <w:rPr>
        <w:rFonts w:hint="default"/>
      </w:rPr>
    </w:lvl>
    <w:lvl w:ilvl="4" w:tplc="66E83800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BAAE4F08">
      <w:numFmt w:val="bullet"/>
      <w:lvlText w:val="•"/>
      <w:lvlJc w:val="left"/>
      <w:pPr>
        <w:ind w:left="5904" w:hanging="361"/>
      </w:pPr>
      <w:rPr>
        <w:rFonts w:hint="default"/>
      </w:rPr>
    </w:lvl>
    <w:lvl w:ilvl="6" w:tplc="40DCB824">
      <w:numFmt w:val="bullet"/>
      <w:lvlText w:val="•"/>
      <w:lvlJc w:val="left"/>
      <w:pPr>
        <w:ind w:left="6877" w:hanging="361"/>
      </w:pPr>
      <w:rPr>
        <w:rFonts w:hint="default"/>
      </w:rPr>
    </w:lvl>
    <w:lvl w:ilvl="7" w:tplc="CD5CE71C">
      <w:numFmt w:val="bullet"/>
      <w:lvlText w:val="•"/>
      <w:lvlJc w:val="left"/>
      <w:pPr>
        <w:ind w:left="7850" w:hanging="361"/>
      </w:pPr>
      <w:rPr>
        <w:rFonts w:hint="default"/>
      </w:rPr>
    </w:lvl>
    <w:lvl w:ilvl="8" w:tplc="C35C5CFA">
      <w:numFmt w:val="bullet"/>
      <w:lvlText w:val="•"/>
      <w:lvlJc w:val="left"/>
      <w:pPr>
        <w:ind w:left="8823" w:hanging="361"/>
      </w:pPr>
      <w:rPr>
        <w:rFonts w:hint="default"/>
      </w:rPr>
    </w:lvl>
  </w:abstractNum>
  <w:abstractNum w:abstractNumId="11" w15:restartNumberingAfterBreak="0">
    <w:nsid w:val="031E3E1D"/>
    <w:multiLevelType w:val="hybridMultilevel"/>
    <w:tmpl w:val="2F902276"/>
    <w:lvl w:ilvl="0" w:tplc="91DE767C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1A6736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E7B25484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DBF01C20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4AF272C4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42B4594E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91CA71AA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CAC8256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ABFC5416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2" w15:restartNumberingAfterBreak="0">
    <w:nsid w:val="091111B8"/>
    <w:multiLevelType w:val="hybridMultilevel"/>
    <w:tmpl w:val="00169C0E"/>
    <w:lvl w:ilvl="0" w:tplc="432C5F78">
      <w:start w:val="1"/>
      <w:numFmt w:val="decimal"/>
      <w:lvlText w:val="%1."/>
      <w:lvlJc w:val="left"/>
      <w:pPr>
        <w:ind w:left="742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428084"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C20CD668">
      <w:numFmt w:val="bullet"/>
      <w:lvlText w:val="•"/>
      <w:lvlJc w:val="left"/>
      <w:pPr>
        <w:ind w:left="2745" w:hanging="361"/>
      </w:pPr>
      <w:rPr>
        <w:rFonts w:hint="default"/>
      </w:rPr>
    </w:lvl>
    <w:lvl w:ilvl="3" w:tplc="104ECFBE">
      <w:numFmt w:val="bullet"/>
      <w:lvlText w:val="•"/>
      <w:lvlJc w:val="left"/>
      <w:pPr>
        <w:ind w:left="3748" w:hanging="361"/>
      </w:pPr>
      <w:rPr>
        <w:rFonts w:hint="default"/>
      </w:rPr>
    </w:lvl>
    <w:lvl w:ilvl="4" w:tplc="20EA09C0">
      <w:numFmt w:val="bullet"/>
      <w:lvlText w:val="•"/>
      <w:lvlJc w:val="left"/>
      <w:pPr>
        <w:ind w:left="4751" w:hanging="361"/>
      </w:pPr>
      <w:rPr>
        <w:rFonts w:hint="default"/>
      </w:rPr>
    </w:lvl>
    <w:lvl w:ilvl="5" w:tplc="5E541044"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7B1EBE0C">
      <w:numFmt w:val="bullet"/>
      <w:lvlText w:val="•"/>
      <w:lvlJc w:val="left"/>
      <w:pPr>
        <w:ind w:left="6757" w:hanging="361"/>
      </w:pPr>
      <w:rPr>
        <w:rFonts w:hint="default"/>
      </w:rPr>
    </w:lvl>
    <w:lvl w:ilvl="7" w:tplc="70BAE7D4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4C9A3336">
      <w:numFmt w:val="bullet"/>
      <w:lvlText w:val="•"/>
      <w:lvlJc w:val="left"/>
      <w:pPr>
        <w:ind w:left="8763" w:hanging="361"/>
      </w:pPr>
      <w:rPr>
        <w:rFonts w:hint="default"/>
      </w:rPr>
    </w:lvl>
  </w:abstractNum>
  <w:abstractNum w:abstractNumId="13" w15:restartNumberingAfterBreak="0">
    <w:nsid w:val="095955A3"/>
    <w:multiLevelType w:val="hybridMultilevel"/>
    <w:tmpl w:val="4EE060C4"/>
    <w:lvl w:ilvl="0" w:tplc="9E2A431C">
      <w:numFmt w:val="bullet"/>
      <w:lvlText w:val="-"/>
      <w:lvlJc w:val="left"/>
      <w:pPr>
        <w:ind w:left="597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</w:rPr>
    </w:lvl>
    <w:lvl w:ilvl="1" w:tplc="F6606CAC">
      <w:numFmt w:val="bullet"/>
      <w:lvlText w:val="o"/>
      <w:lvlJc w:val="left"/>
      <w:pPr>
        <w:ind w:left="881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A39E6DCE">
      <w:numFmt w:val="bullet"/>
      <w:lvlText w:val="•"/>
      <w:lvlJc w:val="left"/>
      <w:pPr>
        <w:ind w:left="1978" w:hanging="284"/>
      </w:pPr>
      <w:rPr>
        <w:rFonts w:hint="default"/>
      </w:rPr>
    </w:lvl>
    <w:lvl w:ilvl="3" w:tplc="028E6198">
      <w:numFmt w:val="bullet"/>
      <w:lvlText w:val="•"/>
      <w:lvlJc w:val="left"/>
      <w:pPr>
        <w:ind w:left="3077" w:hanging="284"/>
      </w:pPr>
      <w:rPr>
        <w:rFonts w:hint="default"/>
      </w:rPr>
    </w:lvl>
    <w:lvl w:ilvl="4" w:tplc="6D526D68">
      <w:numFmt w:val="bullet"/>
      <w:lvlText w:val="•"/>
      <w:lvlJc w:val="left"/>
      <w:pPr>
        <w:ind w:left="4176" w:hanging="284"/>
      </w:pPr>
      <w:rPr>
        <w:rFonts w:hint="default"/>
      </w:rPr>
    </w:lvl>
    <w:lvl w:ilvl="5" w:tplc="881ACBB2">
      <w:numFmt w:val="bullet"/>
      <w:lvlText w:val="•"/>
      <w:lvlJc w:val="left"/>
      <w:pPr>
        <w:ind w:left="5275" w:hanging="284"/>
      </w:pPr>
      <w:rPr>
        <w:rFonts w:hint="default"/>
      </w:rPr>
    </w:lvl>
    <w:lvl w:ilvl="6" w:tplc="1AD012CE">
      <w:numFmt w:val="bullet"/>
      <w:lvlText w:val="•"/>
      <w:lvlJc w:val="left"/>
      <w:pPr>
        <w:ind w:left="6373" w:hanging="284"/>
      </w:pPr>
      <w:rPr>
        <w:rFonts w:hint="default"/>
      </w:rPr>
    </w:lvl>
    <w:lvl w:ilvl="7" w:tplc="D82A4C50">
      <w:numFmt w:val="bullet"/>
      <w:lvlText w:val="•"/>
      <w:lvlJc w:val="left"/>
      <w:pPr>
        <w:ind w:left="7472" w:hanging="284"/>
      </w:pPr>
      <w:rPr>
        <w:rFonts w:hint="default"/>
      </w:rPr>
    </w:lvl>
    <w:lvl w:ilvl="8" w:tplc="0554D92C">
      <w:numFmt w:val="bullet"/>
      <w:lvlText w:val="•"/>
      <w:lvlJc w:val="left"/>
      <w:pPr>
        <w:ind w:left="8571" w:hanging="284"/>
      </w:pPr>
      <w:rPr>
        <w:rFonts w:hint="default"/>
      </w:rPr>
    </w:lvl>
  </w:abstractNum>
  <w:abstractNum w:abstractNumId="14" w15:restartNumberingAfterBreak="0">
    <w:nsid w:val="0E835879"/>
    <w:multiLevelType w:val="hybridMultilevel"/>
    <w:tmpl w:val="BCBE752A"/>
    <w:lvl w:ilvl="0" w:tplc="366090B8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E6A050">
      <w:start w:val="1"/>
      <w:numFmt w:val="lowerLetter"/>
      <w:lvlText w:val="%2)"/>
      <w:lvlJc w:val="left"/>
      <w:pPr>
        <w:ind w:left="1308" w:hanging="567"/>
      </w:pPr>
      <w:rPr>
        <w:rFonts w:ascii="Arial" w:eastAsia="Arial" w:hAnsi="Arial" w:cs="Arial" w:hint="default"/>
        <w:i/>
        <w:spacing w:val="-1"/>
        <w:w w:val="100"/>
        <w:sz w:val="22"/>
        <w:szCs w:val="22"/>
      </w:rPr>
    </w:lvl>
    <w:lvl w:ilvl="2" w:tplc="8842F3EA">
      <w:numFmt w:val="bullet"/>
      <w:lvlText w:val="•"/>
      <w:lvlJc w:val="left"/>
      <w:pPr>
        <w:ind w:left="2352" w:hanging="567"/>
      </w:pPr>
      <w:rPr>
        <w:rFonts w:hint="default"/>
      </w:rPr>
    </w:lvl>
    <w:lvl w:ilvl="3" w:tplc="192E69DA"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65640DF6">
      <w:numFmt w:val="bullet"/>
      <w:lvlText w:val="•"/>
      <w:lvlJc w:val="left"/>
      <w:pPr>
        <w:ind w:left="4456" w:hanging="567"/>
      </w:pPr>
      <w:rPr>
        <w:rFonts w:hint="default"/>
      </w:rPr>
    </w:lvl>
    <w:lvl w:ilvl="5" w:tplc="1694A528">
      <w:numFmt w:val="bullet"/>
      <w:lvlText w:val="•"/>
      <w:lvlJc w:val="left"/>
      <w:pPr>
        <w:ind w:left="5508" w:hanging="567"/>
      </w:pPr>
      <w:rPr>
        <w:rFonts w:hint="default"/>
      </w:rPr>
    </w:lvl>
    <w:lvl w:ilvl="6" w:tplc="805A5EDC">
      <w:numFmt w:val="bullet"/>
      <w:lvlText w:val="•"/>
      <w:lvlJc w:val="left"/>
      <w:pPr>
        <w:ind w:left="6560" w:hanging="567"/>
      </w:pPr>
      <w:rPr>
        <w:rFonts w:hint="default"/>
      </w:rPr>
    </w:lvl>
    <w:lvl w:ilvl="7" w:tplc="9FE473E8">
      <w:numFmt w:val="bullet"/>
      <w:lvlText w:val="•"/>
      <w:lvlJc w:val="left"/>
      <w:pPr>
        <w:ind w:left="7612" w:hanging="567"/>
      </w:pPr>
      <w:rPr>
        <w:rFonts w:hint="default"/>
      </w:rPr>
    </w:lvl>
    <w:lvl w:ilvl="8" w:tplc="11CC0B72"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15" w15:restartNumberingAfterBreak="0">
    <w:nsid w:val="0FA72DDA"/>
    <w:multiLevelType w:val="hybridMultilevel"/>
    <w:tmpl w:val="9C6686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DF7EAA"/>
    <w:multiLevelType w:val="hybridMultilevel"/>
    <w:tmpl w:val="F89867BE"/>
    <w:lvl w:ilvl="0" w:tplc="C7B851A0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28" w:hanging="360"/>
      </w:pPr>
    </w:lvl>
    <w:lvl w:ilvl="2" w:tplc="0410001B" w:tentative="1">
      <w:start w:val="1"/>
      <w:numFmt w:val="lowerRoman"/>
      <w:lvlText w:val="%3."/>
      <w:lvlJc w:val="right"/>
      <w:pPr>
        <w:ind w:left="6048" w:hanging="180"/>
      </w:pPr>
    </w:lvl>
    <w:lvl w:ilvl="3" w:tplc="0410000F" w:tentative="1">
      <w:start w:val="1"/>
      <w:numFmt w:val="decimal"/>
      <w:lvlText w:val="%4."/>
      <w:lvlJc w:val="left"/>
      <w:pPr>
        <w:ind w:left="6768" w:hanging="360"/>
      </w:pPr>
    </w:lvl>
    <w:lvl w:ilvl="4" w:tplc="04100019" w:tentative="1">
      <w:start w:val="1"/>
      <w:numFmt w:val="lowerLetter"/>
      <w:lvlText w:val="%5."/>
      <w:lvlJc w:val="left"/>
      <w:pPr>
        <w:ind w:left="7488" w:hanging="360"/>
      </w:pPr>
    </w:lvl>
    <w:lvl w:ilvl="5" w:tplc="0410001B" w:tentative="1">
      <w:start w:val="1"/>
      <w:numFmt w:val="lowerRoman"/>
      <w:lvlText w:val="%6."/>
      <w:lvlJc w:val="right"/>
      <w:pPr>
        <w:ind w:left="8208" w:hanging="180"/>
      </w:pPr>
    </w:lvl>
    <w:lvl w:ilvl="6" w:tplc="0410000F" w:tentative="1">
      <w:start w:val="1"/>
      <w:numFmt w:val="decimal"/>
      <w:lvlText w:val="%7."/>
      <w:lvlJc w:val="left"/>
      <w:pPr>
        <w:ind w:left="8928" w:hanging="360"/>
      </w:pPr>
    </w:lvl>
    <w:lvl w:ilvl="7" w:tplc="04100019" w:tentative="1">
      <w:start w:val="1"/>
      <w:numFmt w:val="lowerLetter"/>
      <w:lvlText w:val="%8."/>
      <w:lvlJc w:val="left"/>
      <w:pPr>
        <w:ind w:left="9648" w:hanging="360"/>
      </w:pPr>
    </w:lvl>
    <w:lvl w:ilvl="8" w:tplc="0410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7" w15:restartNumberingAfterBreak="0">
    <w:nsid w:val="1C7446AA"/>
    <w:multiLevelType w:val="hybridMultilevel"/>
    <w:tmpl w:val="395AAFDC"/>
    <w:lvl w:ilvl="0" w:tplc="D534B97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02279"/>
    <w:multiLevelType w:val="hybridMultilevel"/>
    <w:tmpl w:val="6CE643CE"/>
    <w:lvl w:ilvl="0" w:tplc="9604C306">
      <w:numFmt w:val="bullet"/>
      <w:lvlText w:val=""/>
      <w:lvlJc w:val="left"/>
      <w:pPr>
        <w:ind w:left="742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0BA89D8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8B409332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74A2D2F6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C34CD85C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BD32B4C4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56C8AEEC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0BA2300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07907970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9" w15:restartNumberingAfterBreak="0">
    <w:nsid w:val="3CA666CC"/>
    <w:multiLevelType w:val="hybridMultilevel"/>
    <w:tmpl w:val="B860EA42"/>
    <w:lvl w:ilvl="0" w:tplc="283AAAA2">
      <w:start w:val="14"/>
      <w:numFmt w:val="bullet"/>
      <w:lvlText w:val="-"/>
      <w:lvlJc w:val="left"/>
      <w:pPr>
        <w:ind w:left="720" w:hanging="360"/>
      </w:pPr>
      <w:rPr>
        <w:rFonts w:ascii="Liberation Serif" w:eastAsia="Arial Unicode MS" w:hAnsi="Liberation Serif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159D2"/>
    <w:multiLevelType w:val="hybridMultilevel"/>
    <w:tmpl w:val="FF5C1274"/>
    <w:lvl w:ilvl="0" w:tplc="D534B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075E6"/>
    <w:multiLevelType w:val="hybridMultilevel"/>
    <w:tmpl w:val="8D625244"/>
    <w:lvl w:ilvl="0" w:tplc="7FDEDA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C14545"/>
    <w:multiLevelType w:val="hybridMultilevel"/>
    <w:tmpl w:val="7D0C9DD4"/>
    <w:lvl w:ilvl="0" w:tplc="ED4E8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65F09"/>
    <w:multiLevelType w:val="hybridMultilevel"/>
    <w:tmpl w:val="90F803C2"/>
    <w:lvl w:ilvl="0" w:tplc="0410000F">
      <w:start w:val="1"/>
      <w:numFmt w:val="decimal"/>
      <w:lvlText w:val="%1."/>
      <w:lvlJc w:val="left"/>
      <w:pPr>
        <w:ind w:left="1919" w:hanging="360"/>
      </w:pPr>
    </w:lvl>
    <w:lvl w:ilvl="1" w:tplc="04100019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24" w15:restartNumberingAfterBreak="0">
    <w:nsid w:val="71440527"/>
    <w:multiLevelType w:val="hybridMultilevel"/>
    <w:tmpl w:val="C4C200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6"/>
  </w:num>
  <w:num w:numId="4">
    <w:abstractNumId w:val="23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21"/>
  </w:num>
  <w:num w:numId="17">
    <w:abstractNumId w:val="20"/>
  </w:num>
  <w:num w:numId="18">
    <w:abstractNumId w:val="17"/>
  </w:num>
  <w:num w:numId="19">
    <w:abstractNumId w:val="10"/>
  </w:num>
  <w:num w:numId="20">
    <w:abstractNumId w:val="14"/>
  </w:num>
  <w:num w:numId="21">
    <w:abstractNumId w:val="18"/>
  </w:num>
  <w:num w:numId="22">
    <w:abstractNumId w:val="12"/>
  </w:num>
  <w:num w:numId="23">
    <w:abstractNumId w:val="11"/>
  </w:num>
  <w:num w:numId="24">
    <w:abstractNumId w:val="1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1B9"/>
    <w:rsid w:val="000108F1"/>
    <w:rsid w:val="00026C4F"/>
    <w:rsid w:val="00037AFF"/>
    <w:rsid w:val="00040984"/>
    <w:rsid w:val="0004380A"/>
    <w:rsid w:val="0005431B"/>
    <w:rsid w:val="000842CF"/>
    <w:rsid w:val="00086DFB"/>
    <w:rsid w:val="000955F4"/>
    <w:rsid w:val="000A2288"/>
    <w:rsid w:val="000A74D1"/>
    <w:rsid w:val="000A7BC5"/>
    <w:rsid w:val="000B1E4B"/>
    <w:rsid w:val="000B7F8F"/>
    <w:rsid w:val="000C5319"/>
    <w:rsid w:val="000D15B2"/>
    <w:rsid w:val="000E557B"/>
    <w:rsid w:val="000F3183"/>
    <w:rsid w:val="001141EB"/>
    <w:rsid w:val="0011492B"/>
    <w:rsid w:val="0012759D"/>
    <w:rsid w:val="00136D0D"/>
    <w:rsid w:val="00140CD5"/>
    <w:rsid w:val="00143445"/>
    <w:rsid w:val="001455D6"/>
    <w:rsid w:val="00161D5B"/>
    <w:rsid w:val="00163DF7"/>
    <w:rsid w:val="001641AE"/>
    <w:rsid w:val="00165F85"/>
    <w:rsid w:val="001671FB"/>
    <w:rsid w:val="00176B9E"/>
    <w:rsid w:val="00186C77"/>
    <w:rsid w:val="00190FAE"/>
    <w:rsid w:val="001A7504"/>
    <w:rsid w:val="001A7DB6"/>
    <w:rsid w:val="001B11B9"/>
    <w:rsid w:val="001B2B44"/>
    <w:rsid w:val="001C02F2"/>
    <w:rsid w:val="001C112C"/>
    <w:rsid w:val="001D21EE"/>
    <w:rsid w:val="001F0141"/>
    <w:rsid w:val="001F0E19"/>
    <w:rsid w:val="00211D9C"/>
    <w:rsid w:val="00224C1F"/>
    <w:rsid w:val="002267DC"/>
    <w:rsid w:val="00226FE7"/>
    <w:rsid w:val="002318DA"/>
    <w:rsid w:val="00241CC9"/>
    <w:rsid w:val="00247649"/>
    <w:rsid w:val="00247EF0"/>
    <w:rsid w:val="0025387D"/>
    <w:rsid w:val="002608D3"/>
    <w:rsid w:val="00276B2C"/>
    <w:rsid w:val="00280502"/>
    <w:rsid w:val="002830A2"/>
    <w:rsid w:val="00295C9B"/>
    <w:rsid w:val="0029716F"/>
    <w:rsid w:val="002A3955"/>
    <w:rsid w:val="002A3BAE"/>
    <w:rsid w:val="002B5F80"/>
    <w:rsid w:val="002C1F38"/>
    <w:rsid w:val="002C74F7"/>
    <w:rsid w:val="002D56AA"/>
    <w:rsid w:val="002D5EF8"/>
    <w:rsid w:val="002E3A5B"/>
    <w:rsid w:val="002F2FA0"/>
    <w:rsid w:val="0033218B"/>
    <w:rsid w:val="003532DD"/>
    <w:rsid w:val="00360B0B"/>
    <w:rsid w:val="00386D83"/>
    <w:rsid w:val="003A2C13"/>
    <w:rsid w:val="003B0656"/>
    <w:rsid w:val="003B1A7E"/>
    <w:rsid w:val="003B37EE"/>
    <w:rsid w:val="003F3B4C"/>
    <w:rsid w:val="00406B51"/>
    <w:rsid w:val="004174F6"/>
    <w:rsid w:val="00425D74"/>
    <w:rsid w:val="00454E19"/>
    <w:rsid w:val="0046226A"/>
    <w:rsid w:val="00474E8F"/>
    <w:rsid w:val="004A23A1"/>
    <w:rsid w:val="004A40EA"/>
    <w:rsid w:val="004B2F56"/>
    <w:rsid w:val="004C4260"/>
    <w:rsid w:val="004C6A58"/>
    <w:rsid w:val="004D1B04"/>
    <w:rsid w:val="004D695F"/>
    <w:rsid w:val="004E1CF3"/>
    <w:rsid w:val="004F7BA9"/>
    <w:rsid w:val="00532A73"/>
    <w:rsid w:val="00533F64"/>
    <w:rsid w:val="00547FF6"/>
    <w:rsid w:val="005625E9"/>
    <w:rsid w:val="00577B1D"/>
    <w:rsid w:val="005806E9"/>
    <w:rsid w:val="005975AD"/>
    <w:rsid w:val="005A3B65"/>
    <w:rsid w:val="005A50B6"/>
    <w:rsid w:val="005B1A06"/>
    <w:rsid w:val="005C377C"/>
    <w:rsid w:val="005D3542"/>
    <w:rsid w:val="005D3F73"/>
    <w:rsid w:val="005E052C"/>
    <w:rsid w:val="00600704"/>
    <w:rsid w:val="00602872"/>
    <w:rsid w:val="0060337E"/>
    <w:rsid w:val="00630B4A"/>
    <w:rsid w:val="00632568"/>
    <w:rsid w:val="00635C48"/>
    <w:rsid w:val="00655AD3"/>
    <w:rsid w:val="0067624C"/>
    <w:rsid w:val="006900CC"/>
    <w:rsid w:val="006B06D6"/>
    <w:rsid w:val="006B6F0B"/>
    <w:rsid w:val="006C28C8"/>
    <w:rsid w:val="006C6FB1"/>
    <w:rsid w:val="006E010C"/>
    <w:rsid w:val="006E3DEE"/>
    <w:rsid w:val="006E6BF4"/>
    <w:rsid w:val="006F1290"/>
    <w:rsid w:val="006F264D"/>
    <w:rsid w:val="006F28A5"/>
    <w:rsid w:val="00702ADF"/>
    <w:rsid w:val="0070519C"/>
    <w:rsid w:val="0071230B"/>
    <w:rsid w:val="0072051F"/>
    <w:rsid w:val="00726E8A"/>
    <w:rsid w:val="00731E57"/>
    <w:rsid w:val="0078317C"/>
    <w:rsid w:val="0078668A"/>
    <w:rsid w:val="007A1EBC"/>
    <w:rsid w:val="007A31C2"/>
    <w:rsid w:val="007A55FE"/>
    <w:rsid w:val="007B6D93"/>
    <w:rsid w:val="007B7574"/>
    <w:rsid w:val="007C788A"/>
    <w:rsid w:val="007D01C0"/>
    <w:rsid w:val="007D5352"/>
    <w:rsid w:val="007D63EF"/>
    <w:rsid w:val="007E0FBC"/>
    <w:rsid w:val="007E4F67"/>
    <w:rsid w:val="007E5EFF"/>
    <w:rsid w:val="00804100"/>
    <w:rsid w:val="00814E5E"/>
    <w:rsid w:val="00815A8B"/>
    <w:rsid w:val="00815C1C"/>
    <w:rsid w:val="00824551"/>
    <w:rsid w:val="00833123"/>
    <w:rsid w:val="00834B00"/>
    <w:rsid w:val="00841664"/>
    <w:rsid w:val="0084408B"/>
    <w:rsid w:val="00847346"/>
    <w:rsid w:val="00855DA4"/>
    <w:rsid w:val="00860A92"/>
    <w:rsid w:val="008646F3"/>
    <w:rsid w:val="008711E6"/>
    <w:rsid w:val="0087241B"/>
    <w:rsid w:val="008760AF"/>
    <w:rsid w:val="0088713A"/>
    <w:rsid w:val="008A2DAC"/>
    <w:rsid w:val="008A765D"/>
    <w:rsid w:val="008C048F"/>
    <w:rsid w:val="008D3B33"/>
    <w:rsid w:val="008E6137"/>
    <w:rsid w:val="008F2EA9"/>
    <w:rsid w:val="00900CD9"/>
    <w:rsid w:val="0090407B"/>
    <w:rsid w:val="00904BFB"/>
    <w:rsid w:val="009075CD"/>
    <w:rsid w:val="0093290B"/>
    <w:rsid w:val="00933CCF"/>
    <w:rsid w:val="00944821"/>
    <w:rsid w:val="00944D2D"/>
    <w:rsid w:val="00952C0D"/>
    <w:rsid w:val="00957BD8"/>
    <w:rsid w:val="00960068"/>
    <w:rsid w:val="00962191"/>
    <w:rsid w:val="009624D6"/>
    <w:rsid w:val="00971C5C"/>
    <w:rsid w:val="00971E15"/>
    <w:rsid w:val="009771F3"/>
    <w:rsid w:val="009879DE"/>
    <w:rsid w:val="0099280F"/>
    <w:rsid w:val="009A0F80"/>
    <w:rsid w:val="009A3563"/>
    <w:rsid w:val="009C1804"/>
    <w:rsid w:val="009C4465"/>
    <w:rsid w:val="009C5016"/>
    <w:rsid w:val="009D25B3"/>
    <w:rsid w:val="009D3F53"/>
    <w:rsid w:val="009E0286"/>
    <w:rsid w:val="009E2B99"/>
    <w:rsid w:val="009E39B2"/>
    <w:rsid w:val="009E5DAB"/>
    <w:rsid w:val="00A03A62"/>
    <w:rsid w:val="00A07C65"/>
    <w:rsid w:val="00A128BF"/>
    <w:rsid w:val="00A14FA3"/>
    <w:rsid w:val="00A56747"/>
    <w:rsid w:val="00A678B6"/>
    <w:rsid w:val="00A8287C"/>
    <w:rsid w:val="00A90D4D"/>
    <w:rsid w:val="00AC6454"/>
    <w:rsid w:val="00AD290B"/>
    <w:rsid w:val="00AD787F"/>
    <w:rsid w:val="00AE3141"/>
    <w:rsid w:val="00AF2C08"/>
    <w:rsid w:val="00B1093C"/>
    <w:rsid w:val="00B1582A"/>
    <w:rsid w:val="00B3073A"/>
    <w:rsid w:val="00B5018E"/>
    <w:rsid w:val="00B558E3"/>
    <w:rsid w:val="00B60B7D"/>
    <w:rsid w:val="00B676CA"/>
    <w:rsid w:val="00B81B64"/>
    <w:rsid w:val="00BB15AA"/>
    <w:rsid w:val="00BE15E3"/>
    <w:rsid w:val="00BE781E"/>
    <w:rsid w:val="00BF7CDA"/>
    <w:rsid w:val="00C060E8"/>
    <w:rsid w:val="00C06EFC"/>
    <w:rsid w:val="00C07388"/>
    <w:rsid w:val="00C13EC0"/>
    <w:rsid w:val="00C1484D"/>
    <w:rsid w:val="00C16664"/>
    <w:rsid w:val="00C178BF"/>
    <w:rsid w:val="00C37331"/>
    <w:rsid w:val="00C5407D"/>
    <w:rsid w:val="00C65FDC"/>
    <w:rsid w:val="00C66072"/>
    <w:rsid w:val="00C83F92"/>
    <w:rsid w:val="00C874B8"/>
    <w:rsid w:val="00C87D07"/>
    <w:rsid w:val="00C95D60"/>
    <w:rsid w:val="00C97BD6"/>
    <w:rsid w:val="00CC7F25"/>
    <w:rsid w:val="00CD0F77"/>
    <w:rsid w:val="00CF7583"/>
    <w:rsid w:val="00D11D8F"/>
    <w:rsid w:val="00D23D23"/>
    <w:rsid w:val="00D31032"/>
    <w:rsid w:val="00D31511"/>
    <w:rsid w:val="00D50C0B"/>
    <w:rsid w:val="00D512E0"/>
    <w:rsid w:val="00D55746"/>
    <w:rsid w:val="00D648EB"/>
    <w:rsid w:val="00D66882"/>
    <w:rsid w:val="00D72094"/>
    <w:rsid w:val="00D72B3A"/>
    <w:rsid w:val="00D80918"/>
    <w:rsid w:val="00D85FBE"/>
    <w:rsid w:val="00D97219"/>
    <w:rsid w:val="00DB52E0"/>
    <w:rsid w:val="00DD6CF6"/>
    <w:rsid w:val="00DE1648"/>
    <w:rsid w:val="00E04350"/>
    <w:rsid w:val="00E157E3"/>
    <w:rsid w:val="00E35E0B"/>
    <w:rsid w:val="00E521B3"/>
    <w:rsid w:val="00E55FF2"/>
    <w:rsid w:val="00E759C7"/>
    <w:rsid w:val="00E7717A"/>
    <w:rsid w:val="00E8364B"/>
    <w:rsid w:val="00E918B3"/>
    <w:rsid w:val="00EB3E20"/>
    <w:rsid w:val="00EC0035"/>
    <w:rsid w:val="00ED238D"/>
    <w:rsid w:val="00EE0CF4"/>
    <w:rsid w:val="00EE47EB"/>
    <w:rsid w:val="00F10975"/>
    <w:rsid w:val="00F1352E"/>
    <w:rsid w:val="00F31E42"/>
    <w:rsid w:val="00F355D5"/>
    <w:rsid w:val="00F37E98"/>
    <w:rsid w:val="00F45BD2"/>
    <w:rsid w:val="00F64CE6"/>
    <w:rsid w:val="00F64F69"/>
    <w:rsid w:val="00F83CB1"/>
    <w:rsid w:val="00F8520F"/>
    <w:rsid w:val="00FA3843"/>
    <w:rsid w:val="00FB394D"/>
    <w:rsid w:val="00FB4AB3"/>
    <w:rsid w:val="00FF1A51"/>
    <w:rsid w:val="00FF2F74"/>
    <w:rsid w:val="00FF4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85598"/>
  <w15:docId w15:val="{238D3808-9AD7-430D-99F2-B17826D3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B11B9"/>
    <w:pPr>
      <w:spacing w:line="360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5625E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247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5E9"/>
    <w:pPr>
      <w:keepNext/>
      <w:keepLines/>
      <w:spacing w:before="200"/>
      <w:outlineLvl w:val="2"/>
    </w:pPr>
    <w:rPr>
      <w:rFonts w:ascii="Cambria" w:eastAsia="PMingLiU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11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B11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7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qFormat/>
    <w:rsid w:val="004A40E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uiPriority w:val="99"/>
    <w:unhideWhenUsed/>
    <w:rsid w:val="00F83CB1"/>
    <w:rPr>
      <w:color w:val="0000FF"/>
      <w:u w:val="single"/>
    </w:rPr>
  </w:style>
  <w:style w:type="table" w:styleId="Grigliatabella">
    <w:name w:val="Table Grid"/>
    <w:basedOn w:val="Tabellanormale"/>
    <w:rsid w:val="00086D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F64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64F6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5625E9"/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link w:val="Titolo3"/>
    <w:uiPriority w:val="9"/>
    <w:semiHidden/>
    <w:rsid w:val="005625E9"/>
    <w:rPr>
      <w:rFonts w:ascii="Cambria" w:eastAsia="PMingLiU" w:hAnsi="Cambria"/>
      <w:b/>
      <w:bCs/>
      <w:color w:val="4F81BD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5625E9"/>
  </w:style>
  <w:style w:type="paragraph" w:customStyle="1" w:styleId="rtejustify">
    <w:name w:val="rtejustify"/>
    <w:basedOn w:val="Normale"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84408B"/>
    <w:pPr>
      <w:spacing w:line="240" w:lineRule="auto"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4408B"/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8440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84408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C1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7D63E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unhideWhenUsed/>
    <w:qFormat/>
    <w:rsid w:val="002971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B5018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247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47EF0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7EF0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0E557B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667D9-4E29-4CFC-85E5-775BEA698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AUTONOMIA 145</vt:lpstr>
    </vt:vector>
  </TitlesOfParts>
  <Company/>
  <LinksUpToDate>false</LinksUpToDate>
  <CharactersWithSpaces>2074</CharactersWithSpaces>
  <SharedDoc>false</SharedDoc>
  <HLinks>
    <vt:vector size="18" baseType="variant"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mailto:saic8at00d@pec.istruzione.it</vt:lpwstr>
      </vt:variant>
      <vt:variant>
        <vt:lpwstr/>
      </vt:variant>
      <vt:variant>
        <vt:i4>6029372</vt:i4>
      </vt:variant>
      <vt:variant>
        <vt:i4>3</vt:i4>
      </vt:variant>
      <vt:variant>
        <vt:i4>0</vt:i4>
      </vt:variant>
      <vt:variant>
        <vt:i4>5</vt:i4>
      </vt:variant>
      <vt:variant>
        <vt:lpwstr>mailto:saic8at00d@istruzione.it</vt:lpwstr>
      </vt:variant>
      <vt:variant>
        <vt:lpwstr/>
      </vt:variant>
      <vt:variant>
        <vt:i4>2228263</vt:i4>
      </vt:variant>
      <vt:variant>
        <vt:i4>0</vt:i4>
      </vt:variant>
      <vt:variant>
        <vt:i4>0</vt:i4>
      </vt:variant>
      <vt:variant>
        <vt:i4>5</vt:i4>
      </vt:variant>
      <vt:variant>
        <vt:lpwstr>http://www.icrossivairo.gov.it/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AUTONOMIA 145</dc:title>
  <dc:subject/>
  <dc:creator>Utente.</dc:creator>
  <cp:keywords/>
  <dc:description/>
  <cp:lastModifiedBy>SAIC8AT00D - IST. COMPR. AGROPOLI R. VAIRO</cp:lastModifiedBy>
  <cp:revision>12</cp:revision>
  <cp:lastPrinted>2024-02-21T08:37:00Z</cp:lastPrinted>
  <dcterms:created xsi:type="dcterms:W3CDTF">2021-06-12T09:22:00Z</dcterms:created>
  <dcterms:modified xsi:type="dcterms:W3CDTF">2024-11-04T12:28:00Z</dcterms:modified>
</cp:coreProperties>
</file>