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8851" w14:textId="77777777" w:rsidR="00386D83" w:rsidRPr="00295C9B" w:rsidRDefault="00A03A62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57F52A" wp14:editId="68D950F0">
                <wp:simplePos x="0" y="0"/>
                <wp:positionH relativeFrom="column">
                  <wp:posOffset>-140832</wp:posOffset>
                </wp:positionH>
                <wp:positionV relativeFrom="paragraph">
                  <wp:posOffset>-543965</wp:posOffset>
                </wp:positionV>
                <wp:extent cx="6305636" cy="579258"/>
                <wp:effectExtent l="0" t="0" r="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636" cy="579258"/>
                          <a:chOff x="0" y="0"/>
                          <a:chExt cx="6737350" cy="67310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1.png" descr="Immagine che contiene test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44450"/>
                            <a:ext cx="35496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8DA27" id="Gruppo 3" o:spid="_x0000_s1026" style="position:absolute;margin-left:-11.1pt;margin-top:-42.85pt;width:496.5pt;height:45.6pt;z-index:251659264;mso-width-relative:margin;mso-height-relative:margin" coordsize="67373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29959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">
                  <v:imagedata r:id="rId10" o:title="" croptop="21672f" cropbottom="24134f" cropleft="4179f" cropright="8161f"/>
                </v:shape>
                <v:shape id="image1.png" o:spid="_x0000_s1028" type="#_x0000_t75" alt="Immagine che contiene testo&#10;&#10;Descrizione generata automaticamente" style="position:absolute;left:31877;top:444;width:354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">
                  <v:imagedata r:id="rId11" o:title="Immagine che contiene testo&#10;&#10;Descrizione generata automaticamente"/>
                </v:shape>
              </v:group>
            </w:pict>
          </mc:Fallback>
        </mc:AlternateContent>
      </w:r>
    </w:p>
    <w:p w14:paraId="5E207D76" w14:textId="77777777"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14:paraId="1F79FFCC" w14:textId="77777777" w:rsidR="008A2DAC" w:rsidRPr="00FB394D" w:rsidRDefault="00295C9B" w:rsidP="00FB394D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14:paraId="5436204D" w14:textId="77777777" w:rsidR="002318DA" w:rsidRPr="002318DA" w:rsidRDefault="002318DA" w:rsidP="002318DA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b/>
          <w:sz w:val="16"/>
        </w:rPr>
      </w:pPr>
    </w:p>
    <w:p w14:paraId="3B81FABF" w14:textId="77777777" w:rsidR="002318DA" w:rsidRPr="002318DA" w:rsidRDefault="002318DA" w:rsidP="002318D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it-IT"/>
        </w:rPr>
      </w:pPr>
      <w:bookmarkStart w:id="0" w:name="_Hlk181556717"/>
      <w:r w:rsidRPr="002318DA">
        <w:rPr>
          <w:rFonts w:ascii="Times New Roman" w:hAnsi="Times New Roman"/>
          <w:i/>
          <w:color w:val="000000"/>
          <w:sz w:val="20"/>
          <w:szCs w:val="20"/>
          <w:lang w:eastAsia="it-IT"/>
        </w:rPr>
        <w:t xml:space="preserve">Piano Nazionale Di Ripresa E Resilienza - Missione 4: Istruzione E Ricerca - </w:t>
      </w:r>
      <w:r w:rsidRPr="002318DA">
        <w:rPr>
          <w:rFonts w:ascii="Times New Roman" w:eastAsia="Times New Roman" w:hAnsi="Times New Roman"/>
          <w:bCs/>
          <w:color w:val="000000"/>
          <w:sz w:val="20"/>
          <w:szCs w:val="20"/>
          <w:lang w:eastAsia="it-IT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DM 19/2024.</w:t>
      </w:r>
    </w:p>
    <w:p w14:paraId="047D43E3" w14:textId="77777777" w:rsidR="002318DA" w:rsidRPr="002318DA" w:rsidRDefault="002318DA" w:rsidP="002318DA">
      <w:pPr>
        <w:widowControl w:val="0"/>
        <w:tabs>
          <w:tab w:val="left" w:pos="1733"/>
        </w:tabs>
        <w:spacing w:after="160" w:line="259" w:lineRule="auto"/>
        <w:ind w:right="284"/>
        <w:jc w:val="left"/>
        <w:rPr>
          <w:rFonts w:ascii="Times New Roman" w:hAnsi="Times New Roman"/>
          <w:b/>
          <w:i/>
          <w:sz w:val="10"/>
          <w:szCs w:val="24"/>
        </w:rPr>
      </w:pPr>
      <w:bookmarkStart w:id="1" w:name="_Hlk181556752"/>
      <w:bookmarkEnd w:id="0"/>
    </w:p>
    <w:p w14:paraId="54A20E6A" w14:textId="77777777" w:rsidR="002318DA" w:rsidRPr="002318DA" w:rsidRDefault="002318DA" w:rsidP="002318DA">
      <w:pPr>
        <w:widowControl w:val="0"/>
        <w:tabs>
          <w:tab w:val="left" w:pos="1733"/>
        </w:tabs>
        <w:spacing w:after="160" w:line="259" w:lineRule="auto"/>
        <w:ind w:right="284"/>
        <w:jc w:val="left"/>
        <w:rPr>
          <w:rFonts w:ascii="Times New Roman" w:hAnsi="Times New Roman"/>
          <w:b/>
          <w:i/>
          <w:sz w:val="20"/>
          <w:szCs w:val="24"/>
        </w:rPr>
      </w:pPr>
      <w:r w:rsidRPr="002318DA">
        <w:rPr>
          <w:rFonts w:ascii="Times New Roman" w:hAnsi="Times New Roman"/>
          <w:b/>
          <w:i/>
          <w:sz w:val="20"/>
          <w:szCs w:val="24"/>
        </w:rPr>
        <w:t>CNP: M4C1I1.4-2024-1322</w:t>
      </w:r>
      <w:r w:rsidRPr="002318DA">
        <w:rPr>
          <w:rFonts w:ascii="Times New Roman" w:eastAsiaTheme="minorHAnsi" w:hAnsi="Times New Roman"/>
          <w:sz w:val="12"/>
          <w:szCs w:val="16"/>
        </w:rPr>
        <w:t xml:space="preserve"> </w:t>
      </w:r>
      <w:r w:rsidRPr="002318DA">
        <w:rPr>
          <w:rFonts w:ascii="Times New Roman" w:hAnsi="Times New Roman"/>
          <w:b/>
          <w:i/>
          <w:sz w:val="20"/>
          <w:szCs w:val="24"/>
        </w:rPr>
        <w:t>P-50090</w:t>
      </w:r>
    </w:p>
    <w:p w14:paraId="680FE620" w14:textId="77777777" w:rsidR="002318DA" w:rsidRPr="002318DA" w:rsidRDefault="002318DA" w:rsidP="002318DA">
      <w:pPr>
        <w:spacing w:after="160" w:line="259" w:lineRule="auto"/>
        <w:jc w:val="left"/>
        <w:rPr>
          <w:rFonts w:ascii="Times New Roman" w:eastAsiaTheme="minorHAnsi" w:hAnsi="Times New Roman"/>
          <w:sz w:val="20"/>
          <w:szCs w:val="24"/>
        </w:rPr>
      </w:pPr>
      <w:r w:rsidRPr="002318DA">
        <w:rPr>
          <w:rFonts w:ascii="Times New Roman" w:hAnsi="Times New Roman"/>
          <w:b/>
          <w:i/>
          <w:sz w:val="20"/>
          <w:szCs w:val="24"/>
        </w:rPr>
        <w:t>CUP: C84D21000440006</w:t>
      </w:r>
    </w:p>
    <w:bookmarkEnd w:id="1"/>
    <w:p w14:paraId="77E0C7FB" w14:textId="6EAF61D2" w:rsidR="000E557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  <w:r w:rsidR="00FB394D">
        <w:rPr>
          <w:rFonts w:ascii="Times New Roman" w:hAnsi="Times New Roman"/>
          <w:b/>
          <w:sz w:val="32"/>
          <w:szCs w:val="32"/>
        </w:rPr>
        <w:t xml:space="preserve"> </w:t>
      </w:r>
      <w:r w:rsidR="002318DA">
        <w:rPr>
          <w:rFonts w:ascii="Times New Roman" w:hAnsi="Times New Roman"/>
          <w:b/>
          <w:sz w:val="32"/>
          <w:szCs w:val="32"/>
        </w:rPr>
        <w:t xml:space="preserve">                 </w:t>
      </w:r>
      <w:bookmarkStart w:id="2" w:name="_Hlk181559547"/>
      <w:r w:rsidR="002318DA">
        <w:rPr>
          <w:rFonts w:ascii="Times New Roman" w:hAnsi="Times New Roman"/>
          <w:b/>
          <w:sz w:val="32"/>
          <w:szCs w:val="32"/>
        </w:rPr>
        <w:t>Docente____________________________________</w:t>
      </w:r>
      <w:bookmarkEnd w:id="2"/>
    </w:p>
    <w:tbl>
      <w:tblPr>
        <w:tblStyle w:val="TableNormal"/>
        <w:tblW w:w="501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4"/>
        <w:gridCol w:w="2850"/>
        <w:gridCol w:w="3685"/>
        <w:gridCol w:w="1418"/>
        <w:gridCol w:w="1410"/>
        <w:gridCol w:w="10"/>
        <w:gridCol w:w="10"/>
      </w:tblGrid>
      <w:tr w:rsidR="002C1F38" w:rsidRPr="003E4E4A" w14:paraId="0E14BCC9" w14:textId="07319C73" w:rsidTr="00226F43">
        <w:trPr>
          <w:gridAfter w:val="2"/>
          <w:wAfter w:w="10" w:type="pct"/>
          <w:trHeight w:val="211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5A23310E" w14:textId="77777777" w:rsidR="002C1F38" w:rsidRPr="003E4E4A" w:rsidRDefault="002C1F38" w:rsidP="002C1F38">
            <w:p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1477" w:type="pct"/>
            <w:tcMar>
              <w:top w:w="57" w:type="dxa"/>
              <w:bottom w:w="57" w:type="dxa"/>
            </w:tcMar>
          </w:tcPr>
          <w:p w14:paraId="131DBD4E" w14:textId="77777777" w:rsidR="002C1F38" w:rsidRPr="003E4E4A" w:rsidRDefault="002C1F38" w:rsidP="002C1F38">
            <w:pPr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Tabella</w:t>
            </w:r>
            <w:proofErr w:type="spellEnd"/>
            <w:r w:rsidRPr="003E4E4A">
              <w:rPr>
                <w:rFonts w:eastAsia="Arial" w:cstheme="minorHAnsi"/>
                <w:b/>
                <w:sz w:val="18"/>
              </w:rPr>
              <w:t xml:space="preserve"> di </w:t>
            </w: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valutazione</w:t>
            </w:r>
            <w:proofErr w:type="spellEnd"/>
          </w:p>
        </w:tc>
        <w:tc>
          <w:tcPr>
            <w:tcW w:w="1910" w:type="pct"/>
            <w:tcMar>
              <w:top w:w="57" w:type="dxa"/>
              <w:bottom w:w="57" w:type="dxa"/>
            </w:tcMar>
          </w:tcPr>
          <w:p w14:paraId="76F41D4B" w14:textId="77777777" w:rsidR="002C1F38" w:rsidRPr="003E4E4A" w:rsidRDefault="002C1F38" w:rsidP="002C1F38">
            <w:pPr>
              <w:jc w:val="center"/>
              <w:rPr>
                <w:rFonts w:eastAsia="Arial" w:cstheme="minorHAnsi"/>
                <w:b/>
                <w:sz w:val="18"/>
              </w:rPr>
            </w:pPr>
            <w:proofErr w:type="spellStart"/>
            <w:r w:rsidRPr="003E4E4A">
              <w:rPr>
                <w:rFonts w:eastAsia="Arial" w:cstheme="minorHAnsi"/>
                <w:b/>
                <w:sz w:val="18"/>
              </w:rPr>
              <w:t>Punteggio</w:t>
            </w:r>
            <w:proofErr w:type="spellEnd"/>
            <w:r>
              <w:rPr>
                <w:rFonts w:eastAsia="Arial" w:cstheme="minorHAnsi"/>
                <w:b/>
                <w:sz w:val="18"/>
              </w:rPr>
              <w:t xml:space="preserve"> max. 100 punti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3BBDBB76" w14:textId="1B004D73" w:rsidR="002C1F38" w:rsidRPr="002C1F38" w:rsidRDefault="002C1F38" w:rsidP="002C1F38">
            <w:pPr>
              <w:jc w:val="center"/>
              <w:rPr>
                <w:rFonts w:eastAsia="Arial" w:cstheme="minorHAnsi"/>
                <w:b/>
                <w:sz w:val="18"/>
              </w:rPr>
            </w:pPr>
            <w:r w:rsidRPr="002C1F38">
              <w:rPr>
                <w:rFonts w:eastAsia="Arial" w:cstheme="minorHAnsi"/>
                <w:b/>
                <w:sz w:val="18"/>
              </w:rPr>
              <w:t>Punteggio a cura del candidato</w:t>
            </w:r>
          </w:p>
        </w:tc>
        <w:tc>
          <w:tcPr>
            <w:tcW w:w="731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54B993C" w14:textId="75A805C6" w:rsidR="002C1F38" w:rsidRPr="003E4E4A" w:rsidRDefault="002C1F38" w:rsidP="002C1F38">
            <w:pPr>
              <w:jc w:val="center"/>
              <w:rPr>
                <w:rFonts w:eastAsia="Arial" w:cstheme="minorHAnsi"/>
                <w:b/>
                <w:sz w:val="18"/>
              </w:rPr>
            </w:pPr>
            <w:proofErr w:type="spellStart"/>
            <w:r w:rsidRPr="002C1F38">
              <w:rPr>
                <w:rFonts w:eastAsia="Arial" w:cstheme="minorHAnsi"/>
                <w:b/>
                <w:sz w:val="18"/>
              </w:rPr>
              <w:t>Punteggio</w:t>
            </w:r>
            <w:proofErr w:type="spellEnd"/>
            <w:r w:rsidRPr="002C1F38">
              <w:rPr>
                <w:rFonts w:eastAsia="Arial" w:cstheme="minorHAnsi"/>
                <w:b/>
                <w:sz w:val="18"/>
              </w:rPr>
              <w:t xml:space="preserve"> a </w:t>
            </w:r>
            <w:proofErr w:type="spellStart"/>
            <w:r w:rsidRPr="002C1F38">
              <w:rPr>
                <w:rFonts w:eastAsia="Arial" w:cstheme="minorHAnsi"/>
                <w:b/>
                <w:sz w:val="18"/>
              </w:rPr>
              <w:t>cura</w:t>
            </w:r>
            <w:proofErr w:type="spellEnd"/>
            <w:r w:rsidRPr="002C1F38">
              <w:rPr>
                <w:rFonts w:eastAsia="Arial" w:cstheme="minorHAnsi"/>
                <w:b/>
                <w:sz w:val="18"/>
              </w:rPr>
              <w:t xml:space="preserve"> </w:t>
            </w:r>
            <w:proofErr w:type="spellStart"/>
            <w:r w:rsidRPr="002C1F38">
              <w:rPr>
                <w:rFonts w:eastAsia="Arial" w:cstheme="minorHAnsi"/>
                <w:b/>
                <w:sz w:val="18"/>
              </w:rPr>
              <w:t>Ufficio</w:t>
            </w:r>
            <w:proofErr w:type="spellEnd"/>
          </w:p>
        </w:tc>
      </w:tr>
      <w:tr w:rsidR="002C1F38" w:rsidRPr="003E4E4A" w14:paraId="030ABA24" w14:textId="7EC35DB4" w:rsidTr="00190FAE">
        <w:trPr>
          <w:gridAfter w:val="2"/>
          <w:wAfter w:w="10" w:type="pct"/>
          <w:trHeight w:val="969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4C9B2C48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1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77FEA802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b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 xml:space="preserve">Laurea specialistica specifica per la disciplina- </w:t>
            </w:r>
            <w:r w:rsidRPr="002318DA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7F805D78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5 per votazione fino a 80 Punti 7 per votazione da 81 a 95</w:t>
            </w:r>
          </w:p>
          <w:p w14:paraId="7A8EB176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9 per votazione da 96 a 100</w:t>
            </w:r>
          </w:p>
          <w:p w14:paraId="4F3AF939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10 per votazione 101 a 105</w:t>
            </w:r>
          </w:p>
          <w:p w14:paraId="2477D534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15 per votazione da 106 a 110</w:t>
            </w:r>
          </w:p>
          <w:p w14:paraId="243AE909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20 per votazione uguale a 110 e lode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7EB25E32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31" w:type="pct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7EEBD6D" w14:textId="77777777" w:rsidR="002C1F38" w:rsidRPr="002C1F38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bookmarkStart w:id="3" w:name="_GoBack"/>
        <w:bookmarkEnd w:id="3"/>
      </w:tr>
      <w:tr w:rsidR="002C1F38" w:rsidRPr="003E4E4A" w14:paraId="52C3F641" w14:textId="114F61EC" w:rsidTr="00190FAE">
        <w:trPr>
          <w:gridAfter w:val="1"/>
          <w:wAfter w:w="5" w:type="pct"/>
          <w:trHeight w:val="135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4D93AF93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2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35C37299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26101A0C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>Punti 6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48AF7084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  <w:tc>
          <w:tcPr>
            <w:tcW w:w="736" w:type="pct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D6C443F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</w:tr>
      <w:tr w:rsidR="002C1F38" w:rsidRPr="003E4E4A" w14:paraId="456B7B2F" w14:textId="35A34271" w:rsidTr="00190FAE">
        <w:trPr>
          <w:gridAfter w:val="1"/>
          <w:wAfter w:w="5" w:type="pct"/>
          <w:trHeight w:val="13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42CB08C9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3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021CD373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26E8A0BF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4 per ogni Master fino ad un massimo di 20 punti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73B9DD2B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36" w:type="pct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338B6FA" w14:textId="77777777" w:rsidR="002C1F38" w:rsidRPr="002C1F38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2C1F38" w:rsidRPr="003E4E4A" w14:paraId="109EF781" w14:textId="7B7F23D3" w:rsidTr="00190FAE">
        <w:trPr>
          <w:trHeight w:val="494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4761829B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4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02DC478F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57B1E4DB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5EA59055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4998FF2A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41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78E61D8" w14:textId="77777777" w:rsidR="002C1F38" w:rsidRPr="002C1F38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2C1F38" w:rsidRPr="003E4E4A" w14:paraId="609F2592" w14:textId="2F95CD06" w:rsidTr="00190FAE">
        <w:trPr>
          <w:trHeight w:val="142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3D89D58C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5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6BD232D9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 xml:space="preserve">Esperienze pregresse in qualità di Docente esperto/tutor/valutatore nei progetti PON, POR negli ultimi 5 anni  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79F5AA9C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4 per ogni corso fino ad un massimo di punti 20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4692DC81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41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0E72025" w14:textId="77777777" w:rsidR="002C1F38" w:rsidRPr="002C1F38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</w:tr>
      <w:tr w:rsidR="002C1F38" w:rsidRPr="003E4E4A" w14:paraId="4732810F" w14:textId="4312B132" w:rsidTr="00190FAE">
        <w:trPr>
          <w:trHeight w:val="235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54713877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6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169012B0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Incarichi svolti all’interno delle istituzioni scolastiche nel corso degli ultimi 5 anni come: Animatore Digitale e/o Funzione Strumentale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30299B2B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Punti 2 per ogni anno fino ad un massimo di 10 punti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36FF9636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41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F24B29A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</w:tr>
      <w:tr w:rsidR="002C1F38" w:rsidRPr="003E4E4A" w14:paraId="6F9270AF" w14:textId="693AB806" w:rsidTr="00190FAE">
        <w:trPr>
          <w:trHeight w:val="431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778DFE61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7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1D64B897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3C0A3B51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n.2 per ogni certificazione fino ad un massimo di 6 punti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53DCFBDD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741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0CB2A309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</w:tr>
      <w:tr w:rsidR="002C1F38" w:rsidRPr="003E4E4A" w14:paraId="20461AE1" w14:textId="7177A8C0" w:rsidTr="00190FAE">
        <w:trPr>
          <w:trHeight w:val="510"/>
          <w:jc w:val="center"/>
        </w:trPr>
        <w:tc>
          <w:tcPr>
            <w:tcW w:w="137" w:type="pct"/>
            <w:tcMar>
              <w:top w:w="57" w:type="dxa"/>
              <w:bottom w:w="57" w:type="dxa"/>
            </w:tcMar>
            <w:vAlign w:val="center"/>
          </w:tcPr>
          <w:p w14:paraId="5FF9D6BE" w14:textId="77777777" w:rsidR="002C1F38" w:rsidRPr="003E4E4A" w:rsidRDefault="002C1F38" w:rsidP="007479F7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8</w:t>
            </w:r>
          </w:p>
        </w:tc>
        <w:tc>
          <w:tcPr>
            <w:tcW w:w="1477" w:type="pct"/>
            <w:tcMar>
              <w:top w:w="57" w:type="dxa"/>
              <w:bottom w:w="57" w:type="dxa"/>
            </w:tcMar>
            <w:vAlign w:val="center"/>
          </w:tcPr>
          <w:p w14:paraId="0EB029E4" w14:textId="77777777" w:rsidR="002C1F38" w:rsidRPr="002318DA" w:rsidRDefault="002C1F38" w:rsidP="002318DA">
            <w:pPr>
              <w:spacing w:line="240" w:lineRule="auto"/>
              <w:rPr>
                <w:rFonts w:eastAsia="Arial" w:cstheme="minorHAnsi"/>
                <w:b/>
                <w:sz w:val="18"/>
                <w:lang w:val="it-IT"/>
              </w:rPr>
            </w:pPr>
            <w:r w:rsidRPr="002318DA">
              <w:rPr>
                <w:rFonts w:eastAsia="Arial" w:cstheme="minorHAnsi"/>
                <w:sz w:val="18"/>
                <w:lang w:val="it-IT"/>
              </w:rPr>
              <w:t>Conoscenza e uso della piattaforma Futura PNRR dichiarata nel curriculum</w:t>
            </w:r>
          </w:p>
        </w:tc>
        <w:tc>
          <w:tcPr>
            <w:tcW w:w="1910" w:type="pct"/>
            <w:tcMar>
              <w:top w:w="57" w:type="dxa"/>
              <w:bottom w:w="57" w:type="dxa"/>
            </w:tcMar>
            <w:vAlign w:val="center"/>
          </w:tcPr>
          <w:p w14:paraId="1743D4C4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  <w:r w:rsidRPr="003E4E4A">
              <w:rPr>
                <w:rFonts w:eastAsia="Arial" w:cstheme="minorHAnsi"/>
                <w:sz w:val="18"/>
              </w:rPr>
              <w:t xml:space="preserve">Punti </w:t>
            </w:r>
            <w:r>
              <w:rPr>
                <w:rFonts w:eastAsia="Arial" w:cstheme="minorHAnsi"/>
                <w:sz w:val="18"/>
              </w:rPr>
              <w:t>10</w:t>
            </w:r>
          </w:p>
        </w:tc>
        <w:tc>
          <w:tcPr>
            <w:tcW w:w="735" w:type="pct"/>
            <w:tcBorders>
              <w:right w:val="single" w:sz="4" w:space="0" w:color="auto"/>
            </w:tcBorders>
          </w:tcPr>
          <w:p w14:paraId="0F0EB7B1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  <w:tc>
          <w:tcPr>
            <w:tcW w:w="741" w:type="pct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691B155" w14:textId="77777777" w:rsidR="002C1F38" w:rsidRPr="003E4E4A" w:rsidRDefault="002C1F38" w:rsidP="002318DA">
            <w:pPr>
              <w:spacing w:line="240" w:lineRule="auto"/>
              <w:rPr>
                <w:rFonts w:eastAsia="Arial" w:cstheme="minorHAnsi"/>
                <w:sz w:val="18"/>
              </w:rPr>
            </w:pPr>
          </w:p>
        </w:tc>
      </w:tr>
    </w:tbl>
    <w:p w14:paraId="2A047BB2" w14:textId="77777777" w:rsidR="00D11D8F" w:rsidRPr="00295C9B" w:rsidRDefault="00D11D8F" w:rsidP="000E557B"/>
    <w:p w14:paraId="090A2BEA" w14:textId="77777777" w:rsidR="00295C9B" w:rsidRPr="00295C9B" w:rsidRDefault="00295C9B" w:rsidP="000E557B"/>
    <w:p w14:paraId="66437816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</w:p>
    <w:p w14:paraId="4562DA27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2127A" w14:textId="77777777" w:rsidR="002830A2" w:rsidRDefault="002830A2" w:rsidP="00F64F69">
      <w:pPr>
        <w:spacing w:line="240" w:lineRule="auto"/>
      </w:pPr>
      <w:r>
        <w:separator/>
      </w:r>
    </w:p>
  </w:endnote>
  <w:endnote w:type="continuationSeparator" w:id="0">
    <w:p w14:paraId="725CE46D" w14:textId="77777777" w:rsidR="002830A2" w:rsidRDefault="002830A2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C19BB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799401A8" w14:textId="6660F9E5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AC6454">
      <w:rPr>
        <w:sz w:val="16"/>
        <w:szCs w:val="18"/>
      </w:rPr>
      <w:t>PNRR</w:t>
    </w:r>
    <w:r>
      <w:rPr>
        <w:sz w:val="18"/>
        <w:szCs w:val="18"/>
      </w:rPr>
      <w:t xml:space="preserve"> </w:t>
    </w:r>
    <w:r w:rsidR="00A03A62">
      <w:rPr>
        <w:sz w:val="18"/>
        <w:szCs w:val="18"/>
      </w:rPr>
      <w:t xml:space="preserve">DM </w:t>
    </w:r>
    <w:r w:rsidR="002318DA">
      <w:rPr>
        <w:sz w:val="18"/>
        <w:szCs w:val="18"/>
      </w:rPr>
      <w:t>19</w:t>
    </w:r>
    <w:r w:rsidR="00A03A62">
      <w:rPr>
        <w:sz w:val="18"/>
        <w:szCs w:val="18"/>
      </w:rPr>
      <w:t>/202</w:t>
    </w:r>
    <w:r w:rsidR="002318DA">
      <w:rPr>
        <w:sz w:val="18"/>
        <w:szCs w:val="18"/>
      </w:rPr>
      <w:t>4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C981C" w14:textId="77777777" w:rsidR="002830A2" w:rsidRDefault="002830A2" w:rsidP="00F64F69">
      <w:pPr>
        <w:spacing w:line="240" w:lineRule="auto"/>
      </w:pPr>
      <w:r>
        <w:separator/>
      </w:r>
    </w:p>
  </w:footnote>
  <w:footnote w:type="continuationSeparator" w:id="0">
    <w:p w14:paraId="588FFB05" w14:textId="77777777" w:rsidR="002830A2" w:rsidRDefault="002830A2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90FAE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318DA"/>
    <w:rsid w:val="00241CC9"/>
    <w:rsid w:val="00247649"/>
    <w:rsid w:val="00247EF0"/>
    <w:rsid w:val="0025387D"/>
    <w:rsid w:val="002608D3"/>
    <w:rsid w:val="00276B2C"/>
    <w:rsid w:val="00280502"/>
    <w:rsid w:val="002830A2"/>
    <w:rsid w:val="00295C9B"/>
    <w:rsid w:val="0029716F"/>
    <w:rsid w:val="002A3955"/>
    <w:rsid w:val="002A3BAE"/>
    <w:rsid w:val="002B5F80"/>
    <w:rsid w:val="002C1F38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55AD3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01C0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3290B"/>
    <w:rsid w:val="00933CCF"/>
    <w:rsid w:val="00944821"/>
    <w:rsid w:val="00944D2D"/>
    <w:rsid w:val="00952C0D"/>
    <w:rsid w:val="00957BD8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2B99"/>
    <w:rsid w:val="009E39B2"/>
    <w:rsid w:val="009E5DAB"/>
    <w:rsid w:val="00A03A62"/>
    <w:rsid w:val="00A07C65"/>
    <w:rsid w:val="00A128BF"/>
    <w:rsid w:val="00A14FA3"/>
    <w:rsid w:val="00A56747"/>
    <w:rsid w:val="00A678B6"/>
    <w:rsid w:val="00A8287C"/>
    <w:rsid w:val="00A90D4D"/>
    <w:rsid w:val="00AC6454"/>
    <w:rsid w:val="00AD290B"/>
    <w:rsid w:val="00AD787F"/>
    <w:rsid w:val="00AE3141"/>
    <w:rsid w:val="00AF2C08"/>
    <w:rsid w:val="00B1093C"/>
    <w:rsid w:val="00B1582A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11D8F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394D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5598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67D9-4E29-4CFC-85E5-775BEA69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2074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12</cp:revision>
  <cp:lastPrinted>2024-02-21T08:37:00Z</cp:lastPrinted>
  <dcterms:created xsi:type="dcterms:W3CDTF">2021-06-12T09:22:00Z</dcterms:created>
  <dcterms:modified xsi:type="dcterms:W3CDTF">2024-11-04T12:28:00Z</dcterms:modified>
</cp:coreProperties>
</file>