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6BCFD" w14:textId="77777777" w:rsidR="00386D83" w:rsidRPr="00331DF1" w:rsidRDefault="00F840DE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9941EC" wp14:editId="1582DC98">
                <wp:simplePos x="0" y="0"/>
                <wp:positionH relativeFrom="column">
                  <wp:posOffset>-298450</wp:posOffset>
                </wp:positionH>
                <wp:positionV relativeFrom="paragraph">
                  <wp:posOffset>-450850</wp:posOffset>
                </wp:positionV>
                <wp:extent cx="6737350" cy="673100"/>
                <wp:effectExtent l="0" t="0" r="6350" b="0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673100"/>
                          <a:chOff x="0" y="0"/>
                          <a:chExt cx="6737350" cy="673100"/>
                        </a:xfrm>
                      </wpg:grpSpPr>
                      <pic:pic xmlns:pic="http://schemas.openxmlformats.org/drawingml/2006/picture">
                        <pic:nvPicPr>
                          <pic:cNvPr id="11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93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1.png" descr="Immagine che contiene testo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187700" y="44450"/>
                            <a:ext cx="354965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8E5D2B" id="Gruppo 3" o:spid="_x0000_s1026" style="position:absolute;margin-left:-23.5pt;margin-top:-35.5pt;width:530.5pt;height:53pt;z-index:251659264" coordsize="67373,6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style="position:absolute;width:29959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">
                  <v:imagedata r:id="rId10" o:title="" croptop="21672f" cropbottom="24134f" cropleft="4179f" cropright="8161f"/>
                </v:shape>
                <v:shape id="image1.png" o:spid="_x0000_s1028" type="#_x0000_t75" alt="Immagine che contiene testo&#10;&#10;Descrizione generata automaticamente" style="position:absolute;left:31877;top:444;width:35496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">
                  <v:imagedata r:id="rId11" o:title="Immagine che contiene testo&#10;&#10;Descrizione generata automaticamente"/>
                </v:shape>
              </v:group>
            </w:pict>
          </mc:Fallback>
        </mc:AlternateContent>
      </w:r>
    </w:p>
    <w:p w14:paraId="3B7D1465" w14:textId="77777777" w:rsidR="00F355D5" w:rsidRPr="00331DF1" w:rsidRDefault="00F355D5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48844267" w14:textId="77777777" w:rsidR="00224C1F" w:rsidRPr="00331DF1" w:rsidRDefault="00224C1F" w:rsidP="00276B2C">
      <w:pPr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14F44FD9" w14:textId="77777777" w:rsidR="00276B2C" w:rsidRPr="00331DF1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</w:p>
    <w:p w14:paraId="7BA7F6EB" w14:textId="77777777" w:rsidR="00847346" w:rsidRPr="00331DF1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75B89353" w14:textId="77777777" w:rsidR="0079649F" w:rsidRPr="00FB394D" w:rsidRDefault="0079649F" w:rsidP="0079649F">
      <w:pPr>
        <w:pStyle w:val="Intestazione"/>
        <w:spacing w:before="120" w:after="120"/>
        <w:jc w:val="center"/>
        <w:rPr>
          <w:b/>
          <w:sz w:val="28"/>
        </w:rPr>
      </w:pPr>
      <w:r w:rsidRPr="00FB394D">
        <w:rPr>
          <w:b/>
          <w:sz w:val="28"/>
        </w:rPr>
        <w:t>SCHEDA DI AUTOVALUTAZIONE</w:t>
      </w:r>
    </w:p>
    <w:p w14:paraId="134C42D6" w14:textId="77777777" w:rsidR="00A94F11" w:rsidRPr="00A94F11" w:rsidRDefault="00A94F11" w:rsidP="00A94F11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Cs/>
          <w:color w:val="000000"/>
          <w:sz w:val="20"/>
          <w:szCs w:val="20"/>
          <w:lang w:eastAsia="it-IT"/>
        </w:rPr>
      </w:pPr>
      <w:bookmarkStart w:id="0" w:name="_Hlk181556717"/>
      <w:r w:rsidRPr="00A94F11">
        <w:rPr>
          <w:rFonts w:ascii="Times New Roman" w:hAnsi="Times New Roman"/>
          <w:i/>
          <w:color w:val="000000"/>
          <w:sz w:val="20"/>
          <w:szCs w:val="20"/>
          <w:lang w:eastAsia="it-IT"/>
        </w:rPr>
        <w:t xml:space="preserve">Piano Nazionale Di Ripresa E Resilienza - Missione 4: Istruzione E Ricerca - </w:t>
      </w:r>
      <w:r w:rsidRPr="00A94F11">
        <w:rPr>
          <w:rFonts w:ascii="Times New Roman" w:eastAsia="Times New Roman" w:hAnsi="Times New Roman"/>
          <w:bCs/>
          <w:color w:val="000000"/>
          <w:sz w:val="20"/>
          <w:szCs w:val="20"/>
          <w:lang w:eastAsia="it-IT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DM 19/2024.</w:t>
      </w:r>
    </w:p>
    <w:p w14:paraId="6FACC536" w14:textId="77777777" w:rsidR="00A94F11" w:rsidRPr="00A94F11" w:rsidRDefault="00A94F11" w:rsidP="00A94F11">
      <w:pPr>
        <w:widowControl w:val="0"/>
        <w:tabs>
          <w:tab w:val="left" w:pos="1733"/>
        </w:tabs>
        <w:spacing w:after="160" w:line="259" w:lineRule="auto"/>
        <w:ind w:right="284"/>
        <w:jc w:val="left"/>
        <w:rPr>
          <w:rFonts w:ascii="Times New Roman" w:hAnsi="Times New Roman"/>
          <w:b/>
          <w:i/>
          <w:sz w:val="20"/>
          <w:szCs w:val="24"/>
        </w:rPr>
      </w:pPr>
      <w:bookmarkStart w:id="1" w:name="_Hlk181556752"/>
      <w:bookmarkEnd w:id="0"/>
    </w:p>
    <w:p w14:paraId="52168EAB" w14:textId="77777777" w:rsidR="00A94F11" w:rsidRPr="00A94F11" w:rsidRDefault="00A94F11" w:rsidP="00A94F11">
      <w:pPr>
        <w:widowControl w:val="0"/>
        <w:tabs>
          <w:tab w:val="left" w:pos="1733"/>
        </w:tabs>
        <w:spacing w:after="160" w:line="259" w:lineRule="auto"/>
        <w:ind w:right="284"/>
        <w:jc w:val="left"/>
        <w:rPr>
          <w:rFonts w:ascii="Times New Roman" w:hAnsi="Times New Roman"/>
          <w:b/>
          <w:i/>
          <w:sz w:val="20"/>
          <w:szCs w:val="24"/>
        </w:rPr>
      </w:pPr>
      <w:r w:rsidRPr="00A94F11">
        <w:rPr>
          <w:rFonts w:ascii="Times New Roman" w:hAnsi="Times New Roman"/>
          <w:b/>
          <w:i/>
          <w:sz w:val="20"/>
          <w:szCs w:val="24"/>
        </w:rPr>
        <w:t>CNP: M4C1I1.4-2024-1322</w:t>
      </w:r>
      <w:r w:rsidRPr="00A94F11">
        <w:rPr>
          <w:rFonts w:ascii="Times New Roman" w:eastAsiaTheme="minorHAnsi" w:hAnsi="Times New Roman"/>
          <w:sz w:val="12"/>
          <w:szCs w:val="16"/>
        </w:rPr>
        <w:t xml:space="preserve"> </w:t>
      </w:r>
      <w:r w:rsidRPr="00A94F11">
        <w:rPr>
          <w:rFonts w:ascii="Times New Roman" w:hAnsi="Times New Roman"/>
          <w:b/>
          <w:i/>
          <w:sz w:val="20"/>
          <w:szCs w:val="24"/>
        </w:rPr>
        <w:t>P-50090</w:t>
      </w:r>
    </w:p>
    <w:p w14:paraId="466C1F3F" w14:textId="77777777" w:rsidR="00A94F11" w:rsidRPr="00A94F11" w:rsidRDefault="00A94F11" w:rsidP="00A94F11">
      <w:pPr>
        <w:spacing w:after="160" w:line="259" w:lineRule="auto"/>
        <w:jc w:val="left"/>
        <w:rPr>
          <w:rFonts w:ascii="Times New Roman" w:eastAsiaTheme="minorHAnsi" w:hAnsi="Times New Roman"/>
          <w:sz w:val="20"/>
          <w:szCs w:val="24"/>
        </w:rPr>
      </w:pPr>
      <w:r w:rsidRPr="00A94F11">
        <w:rPr>
          <w:rFonts w:ascii="Times New Roman" w:hAnsi="Times New Roman"/>
          <w:b/>
          <w:i/>
          <w:sz w:val="20"/>
          <w:szCs w:val="24"/>
        </w:rPr>
        <w:t>CUP: C84D21000440006</w:t>
      </w:r>
    </w:p>
    <w:bookmarkEnd w:id="1"/>
    <w:p w14:paraId="71F1B278" w14:textId="77777777" w:rsidR="00847346" w:rsidRPr="00331DF1" w:rsidRDefault="00847346" w:rsidP="00847346">
      <w:pPr>
        <w:tabs>
          <w:tab w:val="left" w:pos="9921"/>
        </w:tabs>
        <w:spacing w:before="93" w:line="259" w:lineRule="auto"/>
        <w:ind w:left="314" w:right="103"/>
        <w:rPr>
          <w:b/>
        </w:rPr>
      </w:pPr>
    </w:p>
    <w:p w14:paraId="3FE486C9" w14:textId="77777777" w:rsidR="00A94F11" w:rsidRDefault="00A94F11" w:rsidP="00A94F11">
      <w:pPr>
        <w:jc w:val="left"/>
        <w:rPr>
          <w:rFonts w:ascii="Times New Roman" w:hAnsi="Times New Roman"/>
          <w:b/>
          <w:sz w:val="28"/>
          <w:szCs w:val="28"/>
        </w:rPr>
      </w:pPr>
      <w:r w:rsidRPr="00A94F11">
        <w:rPr>
          <w:rFonts w:ascii="Times New Roman" w:hAnsi="Times New Roman"/>
          <w:b/>
          <w:sz w:val="24"/>
          <w:szCs w:val="28"/>
        </w:rPr>
        <w:t>TECNICO DISPERSIONE SCOLASTICA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38553A9" w14:textId="77777777" w:rsidR="00A94F11" w:rsidRDefault="00A94F11" w:rsidP="00A94F11">
      <w:pPr>
        <w:jc w:val="left"/>
        <w:rPr>
          <w:rFonts w:ascii="Times New Roman" w:hAnsi="Times New Roman"/>
          <w:b/>
          <w:sz w:val="24"/>
          <w:szCs w:val="28"/>
        </w:rPr>
      </w:pPr>
    </w:p>
    <w:p w14:paraId="6058A964" w14:textId="1CE73956" w:rsidR="00EC6D13" w:rsidRDefault="00A94F11" w:rsidP="00A94F11">
      <w:pPr>
        <w:jc w:val="left"/>
        <w:rPr>
          <w:rFonts w:ascii="Times New Roman" w:hAnsi="Times New Roman"/>
          <w:b/>
          <w:sz w:val="24"/>
          <w:szCs w:val="28"/>
        </w:rPr>
      </w:pPr>
      <w:r w:rsidRPr="00A94F11">
        <w:rPr>
          <w:rFonts w:ascii="Times New Roman" w:hAnsi="Times New Roman"/>
          <w:b/>
          <w:sz w:val="24"/>
          <w:szCs w:val="28"/>
        </w:rPr>
        <w:t>Docente_________________________________</w:t>
      </w:r>
    </w:p>
    <w:p w14:paraId="6D8F61E5" w14:textId="77777777" w:rsidR="00A94F11" w:rsidRPr="00A94F11" w:rsidRDefault="00A94F11" w:rsidP="00A94F11">
      <w:pPr>
        <w:jc w:val="left"/>
        <w:rPr>
          <w:rFonts w:ascii="Times New Roman" w:hAnsi="Times New Roman"/>
          <w:b/>
          <w:sz w:val="24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"/>
        <w:gridCol w:w="3940"/>
        <w:gridCol w:w="2551"/>
        <w:gridCol w:w="1210"/>
        <w:gridCol w:w="1353"/>
      </w:tblGrid>
      <w:tr w:rsidR="0079649F" w:rsidRPr="003E4E4A" w14:paraId="2A774390" w14:textId="77777777" w:rsidTr="00A94F11">
        <w:tc>
          <w:tcPr>
            <w:tcW w:w="0" w:type="auto"/>
          </w:tcPr>
          <w:p w14:paraId="44674EA6" w14:textId="77777777" w:rsidR="0079649F" w:rsidRPr="003E4E4A" w:rsidRDefault="0079649F" w:rsidP="007964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940" w:type="dxa"/>
          </w:tcPr>
          <w:p w14:paraId="4A4110AB" w14:textId="77777777" w:rsidR="0079649F" w:rsidRPr="003E4E4A" w:rsidRDefault="0079649F" w:rsidP="007964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4E4A">
              <w:rPr>
                <w:rFonts w:asciiTheme="minorHAnsi" w:hAnsiTheme="minorHAnsi" w:cstheme="minorHAnsi"/>
                <w:b/>
                <w:sz w:val="18"/>
              </w:rPr>
              <w:t>Tabella di valutazione</w:t>
            </w:r>
          </w:p>
        </w:tc>
        <w:tc>
          <w:tcPr>
            <w:tcW w:w="2551" w:type="dxa"/>
          </w:tcPr>
          <w:p w14:paraId="3D294C35" w14:textId="77777777" w:rsidR="0079649F" w:rsidRPr="003E4E4A" w:rsidRDefault="0079649F" w:rsidP="0079649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4E4A">
              <w:rPr>
                <w:rFonts w:asciiTheme="minorHAnsi" w:hAnsiTheme="minorHAnsi" w:cstheme="minorHAnsi"/>
                <w:b/>
                <w:sz w:val="18"/>
              </w:rPr>
              <w:t>Punteggio</w:t>
            </w:r>
          </w:p>
        </w:tc>
        <w:tc>
          <w:tcPr>
            <w:tcW w:w="1210" w:type="dxa"/>
            <w:vAlign w:val="center"/>
          </w:tcPr>
          <w:p w14:paraId="745D7028" w14:textId="77777777" w:rsidR="0079649F" w:rsidRPr="00331DF1" w:rsidRDefault="0079649F" w:rsidP="0079649F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 del candidato</w:t>
            </w:r>
          </w:p>
        </w:tc>
        <w:tc>
          <w:tcPr>
            <w:tcW w:w="1353" w:type="dxa"/>
            <w:shd w:val="clear" w:color="auto" w:fill="BDD6EE" w:themeFill="accent1" w:themeFillTint="66"/>
            <w:vAlign w:val="center"/>
          </w:tcPr>
          <w:p w14:paraId="3FA4A5BE" w14:textId="77777777" w:rsidR="0079649F" w:rsidRPr="00331DF1" w:rsidRDefault="0079649F" w:rsidP="0079649F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 dell’Ufficio</w:t>
            </w:r>
          </w:p>
        </w:tc>
      </w:tr>
      <w:tr w:rsidR="00A94F11" w:rsidRPr="003E4E4A" w14:paraId="2A1A3836" w14:textId="77777777" w:rsidTr="00A94F11">
        <w:tc>
          <w:tcPr>
            <w:tcW w:w="0" w:type="auto"/>
            <w:vAlign w:val="center"/>
          </w:tcPr>
          <w:p w14:paraId="3C67C77A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1</w:t>
            </w:r>
          </w:p>
        </w:tc>
        <w:tc>
          <w:tcPr>
            <w:tcW w:w="3940" w:type="dxa"/>
            <w:vAlign w:val="center"/>
          </w:tcPr>
          <w:p w14:paraId="745C56D4" w14:textId="5E06D6ED" w:rsidR="00A94F11" w:rsidRPr="00F840DE" w:rsidRDefault="00A94F11" w:rsidP="00A94F11">
            <w:pPr>
              <w:pStyle w:val="TableParagraph"/>
              <w:spacing w:after="60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Diploma di maturità e/o laurea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</w:t>
            </w:r>
            <w:r w:rsidRPr="00364DC2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TITOLO ACCESSO</w:t>
            </w:r>
          </w:p>
        </w:tc>
        <w:tc>
          <w:tcPr>
            <w:tcW w:w="2551" w:type="dxa"/>
            <w:vAlign w:val="center"/>
          </w:tcPr>
          <w:p w14:paraId="157BF61C" w14:textId="36846E7A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12</w:t>
            </w:r>
          </w:p>
        </w:tc>
        <w:tc>
          <w:tcPr>
            <w:tcW w:w="1210" w:type="dxa"/>
          </w:tcPr>
          <w:p w14:paraId="4F9D43A6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BDD6EE" w:themeFill="accent1" w:themeFillTint="66"/>
          </w:tcPr>
          <w:p w14:paraId="5F3908FA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4F11" w:rsidRPr="003E4E4A" w14:paraId="4FBC5FD2" w14:textId="77777777" w:rsidTr="00A94F11">
        <w:tc>
          <w:tcPr>
            <w:tcW w:w="0" w:type="auto"/>
            <w:vAlign w:val="center"/>
          </w:tcPr>
          <w:p w14:paraId="4AEB3DD8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2</w:t>
            </w:r>
          </w:p>
        </w:tc>
        <w:tc>
          <w:tcPr>
            <w:tcW w:w="3940" w:type="dxa"/>
            <w:vAlign w:val="center"/>
          </w:tcPr>
          <w:p w14:paraId="3DB05339" w14:textId="3765882C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Altro diploma e/o laurea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oltre il titolo di accesso</w:t>
            </w:r>
          </w:p>
        </w:tc>
        <w:tc>
          <w:tcPr>
            <w:tcW w:w="2551" w:type="dxa"/>
            <w:vAlign w:val="center"/>
          </w:tcPr>
          <w:p w14:paraId="30757DB0" w14:textId="419DB441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6</w:t>
            </w:r>
          </w:p>
        </w:tc>
        <w:tc>
          <w:tcPr>
            <w:tcW w:w="1210" w:type="dxa"/>
          </w:tcPr>
          <w:p w14:paraId="26638375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BDD6EE" w:themeFill="accent1" w:themeFillTint="66"/>
          </w:tcPr>
          <w:p w14:paraId="52B6F406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4F11" w:rsidRPr="003E4E4A" w14:paraId="0C8BD416" w14:textId="77777777" w:rsidTr="00A94F11">
        <w:tc>
          <w:tcPr>
            <w:tcW w:w="0" w:type="auto"/>
            <w:vAlign w:val="center"/>
          </w:tcPr>
          <w:p w14:paraId="08B4ECBC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3</w:t>
            </w:r>
          </w:p>
        </w:tc>
        <w:tc>
          <w:tcPr>
            <w:tcW w:w="3940" w:type="dxa"/>
            <w:vAlign w:val="center"/>
          </w:tcPr>
          <w:p w14:paraId="1FEA9BED" w14:textId="0A59AF7D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Abilitazioni all’insegnamento</w:t>
            </w:r>
          </w:p>
        </w:tc>
        <w:tc>
          <w:tcPr>
            <w:tcW w:w="2551" w:type="dxa"/>
            <w:vAlign w:val="center"/>
          </w:tcPr>
          <w:p w14:paraId="066C8C59" w14:textId="0A821100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4 per ogni titolo fino ad un massimo di punti 8</w:t>
            </w:r>
          </w:p>
        </w:tc>
        <w:tc>
          <w:tcPr>
            <w:tcW w:w="1210" w:type="dxa"/>
          </w:tcPr>
          <w:p w14:paraId="0D50DD1F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BDD6EE" w:themeFill="accent1" w:themeFillTint="66"/>
          </w:tcPr>
          <w:p w14:paraId="723F96DF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4F11" w:rsidRPr="003E4E4A" w14:paraId="441CD5B5" w14:textId="77777777" w:rsidTr="00A94F11">
        <w:tc>
          <w:tcPr>
            <w:tcW w:w="0" w:type="auto"/>
            <w:vAlign w:val="center"/>
          </w:tcPr>
          <w:p w14:paraId="6B541932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4</w:t>
            </w:r>
          </w:p>
        </w:tc>
        <w:tc>
          <w:tcPr>
            <w:tcW w:w="3940" w:type="dxa"/>
            <w:vAlign w:val="center"/>
          </w:tcPr>
          <w:p w14:paraId="14577EC4" w14:textId="44D85290" w:rsidR="00A94F11" w:rsidRPr="00F840DE" w:rsidRDefault="00A94F11" w:rsidP="00A94F11">
            <w:pPr>
              <w:pStyle w:val="TableParagraph"/>
              <w:spacing w:after="60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Certificazioni informatiche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</w:t>
            </w:r>
            <w:r w:rsidRPr="003E4E4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ECDL – EUCIP- EIPASS-PEKIT</w:t>
            </w:r>
          </w:p>
        </w:tc>
        <w:tc>
          <w:tcPr>
            <w:tcW w:w="2551" w:type="dxa"/>
            <w:vAlign w:val="center"/>
          </w:tcPr>
          <w:p w14:paraId="7BA6D262" w14:textId="05956776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2 per ogni certificazione fino ad un massimo di 6 punti</w:t>
            </w:r>
          </w:p>
        </w:tc>
        <w:tc>
          <w:tcPr>
            <w:tcW w:w="1210" w:type="dxa"/>
          </w:tcPr>
          <w:p w14:paraId="49E1E7BF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BDD6EE" w:themeFill="accent1" w:themeFillTint="66"/>
          </w:tcPr>
          <w:p w14:paraId="7A8464D2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4F11" w:rsidRPr="003E4E4A" w14:paraId="1204395D" w14:textId="77777777" w:rsidTr="00A94F11">
        <w:tc>
          <w:tcPr>
            <w:tcW w:w="0" w:type="auto"/>
            <w:vAlign w:val="center"/>
          </w:tcPr>
          <w:p w14:paraId="213F5FB1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5</w:t>
            </w:r>
          </w:p>
        </w:tc>
        <w:tc>
          <w:tcPr>
            <w:tcW w:w="3940" w:type="dxa"/>
            <w:vAlign w:val="center"/>
          </w:tcPr>
          <w:p w14:paraId="1746C219" w14:textId="0075B5BB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B4FAF">
              <w:rPr>
                <w:rFonts w:asciiTheme="minorHAnsi" w:hAnsiTheme="minorHAnsi" w:cstheme="minorHAnsi"/>
                <w:sz w:val="18"/>
              </w:rPr>
              <w:t>Pregresse esperienze di Collaboratore del D.S. ultimi 5 anni</w:t>
            </w:r>
          </w:p>
        </w:tc>
        <w:tc>
          <w:tcPr>
            <w:tcW w:w="2551" w:type="dxa"/>
            <w:vAlign w:val="center"/>
          </w:tcPr>
          <w:p w14:paraId="109106C9" w14:textId="51DFE606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6 per ogni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anno di</w:t>
            </w: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 xml:space="preserve"> attività</w:t>
            </w:r>
          </w:p>
        </w:tc>
        <w:tc>
          <w:tcPr>
            <w:tcW w:w="1210" w:type="dxa"/>
          </w:tcPr>
          <w:p w14:paraId="26BE0E5C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BDD6EE" w:themeFill="accent1" w:themeFillTint="66"/>
          </w:tcPr>
          <w:p w14:paraId="6439A1E2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4F11" w:rsidRPr="003E4E4A" w14:paraId="443D4CE5" w14:textId="77777777" w:rsidTr="00A94F11">
        <w:tc>
          <w:tcPr>
            <w:tcW w:w="0" w:type="auto"/>
            <w:vAlign w:val="center"/>
          </w:tcPr>
          <w:p w14:paraId="47196B98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6</w:t>
            </w:r>
          </w:p>
        </w:tc>
        <w:tc>
          <w:tcPr>
            <w:tcW w:w="3940" w:type="dxa"/>
            <w:vAlign w:val="center"/>
          </w:tcPr>
          <w:p w14:paraId="354172A6" w14:textId="2BB26A22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Pregresse esperienze di Facilitatore in PON FSE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2B4FAF">
              <w:rPr>
                <w:rFonts w:asciiTheme="minorHAnsi" w:hAnsiTheme="minorHAnsi" w:cstheme="minorHAnsi"/>
                <w:sz w:val="18"/>
              </w:rPr>
              <w:t>ultimi 5 anni</w:t>
            </w:r>
          </w:p>
        </w:tc>
        <w:tc>
          <w:tcPr>
            <w:tcW w:w="2551" w:type="dxa"/>
            <w:vAlign w:val="center"/>
          </w:tcPr>
          <w:p w14:paraId="2AD80846" w14:textId="3594C7BA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2 fino ad un massimo di 10 punti</w:t>
            </w:r>
          </w:p>
        </w:tc>
        <w:tc>
          <w:tcPr>
            <w:tcW w:w="1210" w:type="dxa"/>
          </w:tcPr>
          <w:p w14:paraId="3CC22139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BDD6EE" w:themeFill="accent1" w:themeFillTint="66"/>
          </w:tcPr>
          <w:p w14:paraId="7E815F98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4F11" w:rsidRPr="003E4E4A" w14:paraId="40A8725F" w14:textId="77777777" w:rsidTr="00A94F11">
        <w:tc>
          <w:tcPr>
            <w:tcW w:w="0" w:type="auto"/>
            <w:vAlign w:val="center"/>
          </w:tcPr>
          <w:p w14:paraId="7EBBBEA3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w w:val="99"/>
                <w:sz w:val="18"/>
                <w:szCs w:val="18"/>
              </w:rPr>
              <w:t>7</w:t>
            </w:r>
          </w:p>
        </w:tc>
        <w:tc>
          <w:tcPr>
            <w:tcW w:w="3940" w:type="dxa"/>
            <w:vAlign w:val="center"/>
          </w:tcPr>
          <w:p w14:paraId="038D5E11" w14:textId="64EE0F44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Pregresse esperienze di Progettista in PON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 xml:space="preserve"> FESR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PNRR, POR</w:t>
            </w:r>
            <w:r w:rsidRPr="002B4FAF">
              <w:rPr>
                <w:rFonts w:asciiTheme="minorHAnsi" w:hAnsiTheme="minorHAnsi" w:cstheme="minorHAnsi"/>
                <w:sz w:val="18"/>
              </w:rPr>
              <w:t xml:space="preserve"> ultimi 5 anni</w:t>
            </w:r>
          </w:p>
        </w:tc>
        <w:tc>
          <w:tcPr>
            <w:tcW w:w="2551" w:type="dxa"/>
            <w:vAlign w:val="center"/>
          </w:tcPr>
          <w:p w14:paraId="615E668D" w14:textId="0FE4C491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2 fino ad un massimo di 10 punti</w:t>
            </w:r>
          </w:p>
        </w:tc>
        <w:tc>
          <w:tcPr>
            <w:tcW w:w="1210" w:type="dxa"/>
          </w:tcPr>
          <w:p w14:paraId="7D9107C9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BDD6EE" w:themeFill="accent1" w:themeFillTint="66"/>
          </w:tcPr>
          <w:p w14:paraId="3FE49EAF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4F11" w:rsidRPr="003E4E4A" w14:paraId="39607514" w14:textId="77777777" w:rsidTr="00A94F11">
        <w:tc>
          <w:tcPr>
            <w:tcW w:w="0" w:type="auto"/>
            <w:vAlign w:val="center"/>
          </w:tcPr>
          <w:p w14:paraId="19387557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3940" w:type="dxa"/>
            <w:vAlign w:val="center"/>
          </w:tcPr>
          <w:p w14:paraId="25FA4161" w14:textId="2F42F7F1" w:rsidR="00A94F11" w:rsidRPr="00F840DE" w:rsidRDefault="00A94F11" w:rsidP="00A94F11">
            <w:pPr>
              <w:pStyle w:val="TableParagraph"/>
              <w:spacing w:after="60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Pregresse esperienze di Docente/Tutor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 xml:space="preserve"> </w:t>
            </w:r>
            <w:r w:rsidRPr="003E4E4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in PON</w:t>
            </w:r>
            <w:r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-FESR-PNRR</w:t>
            </w:r>
            <w:r w:rsidRPr="002B4FAF">
              <w:rPr>
                <w:rFonts w:asciiTheme="minorHAnsi" w:hAnsiTheme="minorHAnsi" w:cstheme="minorHAnsi"/>
                <w:sz w:val="18"/>
                <w:lang w:val="it-IT"/>
              </w:rPr>
              <w:t xml:space="preserve"> ultimi 5 anni</w:t>
            </w:r>
          </w:p>
        </w:tc>
        <w:tc>
          <w:tcPr>
            <w:tcW w:w="2551" w:type="dxa"/>
            <w:vAlign w:val="center"/>
          </w:tcPr>
          <w:p w14:paraId="0CAAF79D" w14:textId="1619B105" w:rsidR="00A94F11" w:rsidRPr="003E4E4A" w:rsidRDefault="00A94F11" w:rsidP="00A94F11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E4E4A">
              <w:rPr>
                <w:rFonts w:asciiTheme="minorHAnsi" w:hAnsiTheme="minorHAnsi" w:cstheme="minorHAnsi"/>
                <w:sz w:val="18"/>
                <w:szCs w:val="18"/>
              </w:rPr>
              <w:t>Punti 2 fino ad un massimo di 6 punti</w:t>
            </w:r>
          </w:p>
        </w:tc>
        <w:tc>
          <w:tcPr>
            <w:tcW w:w="1210" w:type="dxa"/>
          </w:tcPr>
          <w:p w14:paraId="15E9FF8E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53" w:type="dxa"/>
            <w:shd w:val="clear" w:color="auto" w:fill="BDD6EE" w:themeFill="accent1" w:themeFillTint="66"/>
          </w:tcPr>
          <w:p w14:paraId="4CFDA2EE" w14:textId="77777777" w:rsidR="00A94F11" w:rsidRPr="003E4E4A" w:rsidRDefault="00A94F11" w:rsidP="00A94F1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4785A54" w14:textId="77777777" w:rsidR="0079649F" w:rsidRPr="00331DF1" w:rsidRDefault="0079649F" w:rsidP="00EC6D13">
      <w:pPr>
        <w:rPr>
          <w:rFonts w:ascii="Times New Roman" w:hAnsi="Times New Roman"/>
          <w:b/>
          <w:sz w:val="28"/>
          <w:szCs w:val="28"/>
        </w:rPr>
      </w:pPr>
    </w:p>
    <w:p w14:paraId="582E2F17" w14:textId="77777777" w:rsidR="00847346" w:rsidRPr="00F840DE" w:rsidRDefault="00847346" w:rsidP="00847346">
      <w:pPr>
        <w:pStyle w:val="Corpotesto"/>
        <w:rPr>
          <w:b/>
          <w:sz w:val="24"/>
          <w:lang w:val="it-IT"/>
        </w:rPr>
      </w:pPr>
    </w:p>
    <w:p w14:paraId="7ED178BE" w14:textId="77777777" w:rsidR="00331DF1" w:rsidRPr="00331DF1" w:rsidRDefault="00EC6D13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Data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______________________</w:t>
      </w:r>
    </w:p>
    <w:p w14:paraId="451206BC" w14:textId="77777777" w:rsidR="00847346" w:rsidRPr="00331DF1" w:rsidRDefault="00EC6D13" w:rsidP="00331DF1">
      <w:pPr>
        <w:widowControl w:val="0"/>
        <w:tabs>
          <w:tab w:val="left" w:pos="6386"/>
        </w:tabs>
        <w:suppressAutoHyphens/>
        <w:spacing w:line="276" w:lineRule="auto"/>
        <w:jc w:val="right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bookmarkStart w:id="2" w:name="_GoBack"/>
      <w:bookmarkEnd w:id="2"/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firma_____________________</w:t>
      </w:r>
    </w:p>
    <w:sectPr w:rsidR="00847346" w:rsidRPr="00331DF1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2BE46" w14:textId="77777777" w:rsidR="00C451BE" w:rsidRDefault="00C451BE" w:rsidP="00F64F69">
      <w:pPr>
        <w:spacing w:line="240" w:lineRule="auto"/>
      </w:pPr>
      <w:r>
        <w:separator/>
      </w:r>
    </w:p>
  </w:endnote>
  <w:endnote w:type="continuationSeparator" w:id="0">
    <w:p w14:paraId="3324CE65" w14:textId="77777777" w:rsidR="00C451BE" w:rsidRDefault="00C451BE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561D8" w14:textId="77777777" w:rsidR="00F64F69" w:rsidRDefault="00F64F69" w:rsidP="00F64F69">
    <w:pPr>
      <w:pStyle w:val="Pidipagina"/>
      <w:spacing w:line="240" w:lineRule="auto"/>
      <w:jc w:val="center"/>
    </w:pPr>
    <w:r>
      <w:t>-----------------------------------------------------------------------------------------------------------------------------------------------</w:t>
    </w:r>
  </w:p>
  <w:p w14:paraId="25375E02" w14:textId="39CF17D5" w:rsidR="00DD589B" w:rsidRDefault="00DD589B" w:rsidP="00DD589B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727629">
      <w:rPr>
        <w:sz w:val="16"/>
        <w:szCs w:val="18"/>
      </w:rPr>
      <w:t>PNRR</w:t>
    </w:r>
    <w:r w:rsidR="00F840DE">
      <w:rPr>
        <w:sz w:val="16"/>
        <w:szCs w:val="18"/>
      </w:rPr>
      <w:t xml:space="preserve"> DM </w:t>
    </w:r>
    <w:r w:rsidR="00A94F11">
      <w:rPr>
        <w:sz w:val="16"/>
        <w:szCs w:val="18"/>
      </w:rPr>
      <w:t>19</w:t>
    </w:r>
    <w:r w:rsidR="00F840DE">
      <w:rPr>
        <w:sz w:val="16"/>
        <w:szCs w:val="18"/>
      </w:rPr>
      <w:t>/202</w:t>
    </w:r>
    <w:r w:rsidR="00A94F11">
      <w:rPr>
        <w:sz w:val="16"/>
        <w:szCs w:val="18"/>
      </w:rPr>
      <w:t>4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331DF1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331DF1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A071A" w14:textId="77777777" w:rsidR="00C451BE" w:rsidRDefault="00C451BE" w:rsidP="00F64F69">
      <w:pPr>
        <w:spacing w:line="240" w:lineRule="auto"/>
      </w:pPr>
      <w:r>
        <w:separator/>
      </w:r>
    </w:p>
  </w:footnote>
  <w:footnote w:type="continuationSeparator" w:id="0">
    <w:p w14:paraId="461FDE30" w14:textId="77777777" w:rsidR="00C451BE" w:rsidRDefault="00C451BE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40984"/>
    <w:rsid w:val="0005431B"/>
    <w:rsid w:val="000669E3"/>
    <w:rsid w:val="00077D13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1141EB"/>
    <w:rsid w:val="0011492B"/>
    <w:rsid w:val="00136D0D"/>
    <w:rsid w:val="00140CD5"/>
    <w:rsid w:val="00143445"/>
    <w:rsid w:val="001455D6"/>
    <w:rsid w:val="00161D5B"/>
    <w:rsid w:val="00162615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C51D7"/>
    <w:rsid w:val="001D21EE"/>
    <w:rsid w:val="001E71A6"/>
    <w:rsid w:val="001F0141"/>
    <w:rsid w:val="001F0E19"/>
    <w:rsid w:val="00211D9C"/>
    <w:rsid w:val="00224C1F"/>
    <w:rsid w:val="002267DC"/>
    <w:rsid w:val="00226FE7"/>
    <w:rsid w:val="002272D8"/>
    <w:rsid w:val="00247649"/>
    <w:rsid w:val="00247EF0"/>
    <w:rsid w:val="0025387D"/>
    <w:rsid w:val="002608D3"/>
    <w:rsid w:val="00276B2C"/>
    <w:rsid w:val="00280502"/>
    <w:rsid w:val="0029716F"/>
    <w:rsid w:val="002A3955"/>
    <w:rsid w:val="002A3BAE"/>
    <w:rsid w:val="002B5F80"/>
    <w:rsid w:val="002C04FA"/>
    <w:rsid w:val="002C74F7"/>
    <w:rsid w:val="002D56AA"/>
    <w:rsid w:val="002D5EF8"/>
    <w:rsid w:val="002E3A5B"/>
    <w:rsid w:val="002F2FA0"/>
    <w:rsid w:val="00331DF1"/>
    <w:rsid w:val="0033218B"/>
    <w:rsid w:val="00360B0B"/>
    <w:rsid w:val="00386D83"/>
    <w:rsid w:val="003A2C13"/>
    <w:rsid w:val="003B0656"/>
    <w:rsid w:val="003B1A7E"/>
    <w:rsid w:val="003B37EE"/>
    <w:rsid w:val="003E31FD"/>
    <w:rsid w:val="003F3B4C"/>
    <w:rsid w:val="00406B51"/>
    <w:rsid w:val="004174F6"/>
    <w:rsid w:val="00447614"/>
    <w:rsid w:val="00454E19"/>
    <w:rsid w:val="0046226A"/>
    <w:rsid w:val="00474E8F"/>
    <w:rsid w:val="004A23A1"/>
    <w:rsid w:val="004A40EA"/>
    <w:rsid w:val="004B2F56"/>
    <w:rsid w:val="004C5D81"/>
    <w:rsid w:val="004C6A58"/>
    <w:rsid w:val="004D695F"/>
    <w:rsid w:val="004F7BA9"/>
    <w:rsid w:val="00532A73"/>
    <w:rsid w:val="00533F64"/>
    <w:rsid w:val="00547FF6"/>
    <w:rsid w:val="005614F9"/>
    <w:rsid w:val="005625E9"/>
    <w:rsid w:val="005806E9"/>
    <w:rsid w:val="005975AD"/>
    <w:rsid w:val="005A3B65"/>
    <w:rsid w:val="005A50B6"/>
    <w:rsid w:val="005B1A06"/>
    <w:rsid w:val="005C377C"/>
    <w:rsid w:val="005D3F73"/>
    <w:rsid w:val="005E052C"/>
    <w:rsid w:val="005F06DA"/>
    <w:rsid w:val="00600704"/>
    <w:rsid w:val="00602872"/>
    <w:rsid w:val="0060337E"/>
    <w:rsid w:val="00630B4A"/>
    <w:rsid w:val="00632568"/>
    <w:rsid w:val="00635C48"/>
    <w:rsid w:val="0067624C"/>
    <w:rsid w:val="006900CC"/>
    <w:rsid w:val="006B06D6"/>
    <w:rsid w:val="006B6F0B"/>
    <w:rsid w:val="006C28C8"/>
    <w:rsid w:val="006C6FB1"/>
    <w:rsid w:val="006E3DEE"/>
    <w:rsid w:val="006E6BF4"/>
    <w:rsid w:val="006F1290"/>
    <w:rsid w:val="006F264D"/>
    <w:rsid w:val="006F28A5"/>
    <w:rsid w:val="00702ADF"/>
    <w:rsid w:val="0070519C"/>
    <w:rsid w:val="0071230B"/>
    <w:rsid w:val="0072051F"/>
    <w:rsid w:val="00726E8A"/>
    <w:rsid w:val="00727629"/>
    <w:rsid w:val="00731E57"/>
    <w:rsid w:val="0078317C"/>
    <w:rsid w:val="0078668A"/>
    <w:rsid w:val="0079649F"/>
    <w:rsid w:val="007A1EBC"/>
    <w:rsid w:val="007A31C2"/>
    <w:rsid w:val="007A55FE"/>
    <w:rsid w:val="007B6D93"/>
    <w:rsid w:val="007B7574"/>
    <w:rsid w:val="007C4C62"/>
    <w:rsid w:val="007C788A"/>
    <w:rsid w:val="007D2F80"/>
    <w:rsid w:val="007D5352"/>
    <w:rsid w:val="007D63EF"/>
    <w:rsid w:val="007E0FBC"/>
    <w:rsid w:val="007E5EFF"/>
    <w:rsid w:val="00804100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656A0"/>
    <w:rsid w:val="008711E6"/>
    <w:rsid w:val="0087241B"/>
    <w:rsid w:val="008760AF"/>
    <w:rsid w:val="00885A99"/>
    <w:rsid w:val="0088713A"/>
    <w:rsid w:val="008A765D"/>
    <w:rsid w:val="008D3B33"/>
    <w:rsid w:val="008E6137"/>
    <w:rsid w:val="008F2EA9"/>
    <w:rsid w:val="00900CD9"/>
    <w:rsid w:val="009040EC"/>
    <w:rsid w:val="00904BFB"/>
    <w:rsid w:val="009075CD"/>
    <w:rsid w:val="00930502"/>
    <w:rsid w:val="0093290B"/>
    <w:rsid w:val="00933CCF"/>
    <w:rsid w:val="00944D2D"/>
    <w:rsid w:val="00952C0D"/>
    <w:rsid w:val="00960068"/>
    <w:rsid w:val="00962191"/>
    <w:rsid w:val="009624D6"/>
    <w:rsid w:val="00971C5C"/>
    <w:rsid w:val="00971E15"/>
    <w:rsid w:val="00983617"/>
    <w:rsid w:val="009868A0"/>
    <w:rsid w:val="009879DE"/>
    <w:rsid w:val="0099280F"/>
    <w:rsid w:val="00992B44"/>
    <w:rsid w:val="009A0F80"/>
    <w:rsid w:val="009A3563"/>
    <w:rsid w:val="009B21D5"/>
    <w:rsid w:val="009C1804"/>
    <w:rsid w:val="009C4465"/>
    <w:rsid w:val="009C5016"/>
    <w:rsid w:val="009D25B3"/>
    <w:rsid w:val="009D3F53"/>
    <w:rsid w:val="009E0286"/>
    <w:rsid w:val="009E39B2"/>
    <w:rsid w:val="009E5DAB"/>
    <w:rsid w:val="00A07C65"/>
    <w:rsid w:val="00A14FA3"/>
    <w:rsid w:val="00A56747"/>
    <w:rsid w:val="00A8287C"/>
    <w:rsid w:val="00A90D4D"/>
    <w:rsid w:val="00A94F11"/>
    <w:rsid w:val="00AD290B"/>
    <w:rsid w:val="00AD787F"/>
    <w:rsid w:val="00AE3141"/>
    <w:rsid w:val="00AF2C08"/>
    <w:rsid w:val="00B1093C"/>
    <w:rsid w:val="00B1582A"/>
    <w:rsid w:val="00B3073A"/>
    <w:rsid w:val="00B327CC"/>
    <w:rsid w:val="00B5018E"/>
    <w:rsid w:val="00B558E3"/>
    <w:rsid w:val="00B60B7D"/>
    <w:rsid w:val="00B676CA"/>
    <w:rsid w:val="00B73C4F"/>
    <w:rsid w:val="00B81B64"/>
    <w:rsid w:val="00BB15A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5EB5"/>
    <w:rsid w:val="00C451BE"/>
    <w:rsid w:val="00C5407D"/>
    <w:rsid w:val="00C651D2"/>
    <w:rsid w:val="00C65FDC"/>
    <w:rsid w:val="00C66072"/>
    <w:rsid w:val="00C83F92"/>
    <w:rsid w:val="00C874B8"/>
    <w:rsid w:val="00C87D07"/>
    <w:rsid w:val="00C95D60"/>
    <w:rsid w:val="00C97BD6"/>
    <w:rsid w:val="00CA5F63"/>
    <w:rsid w:val="00CC1F1E"/>
    <w:rsid w:val="00CC7F25"/>
    <w:rsid w:val="00CD0F77"/>
    <w:rsid w:val="00CF7583"/>
    <w:rsid w:val="00D23D23"/>
    <w:rsid w:val="00D31032"/>
    <w:rsid w:val="00D31511"/>
    <w:rsid w:val="00D45A3D"/>
    <w:rsid w:val="00D50C0B"/>
    <w:rsid w:val="00D55746"/>
    <w:rsid w:val="00D66882"/>
    <w:rsid w:val="00D72094"/>
    <w:rsid w:val="00D80918"/>
    <w:rsid w:val="00D85FBE"/>
    <w:rsid w:val="00D97219"/>
    <w:rsid w:val="00DB52E0"/>
    <w:rsid w:val="00DD589B"/>
    <w:rsid w:val="00DD6CF6"/>
    <w:rsid w:val="00DE1648"/>
    <w:rsid w:val="00E04350"/>
    <w:rsid w:val="00E157E3"/>
    <w:rsid w:val="00E40084"/>
    <w:rsid w:val="00E521B3"/>
    <w:rsid w:val="00E55FF2"/>
    <w:rsid w:val="00E759C7"/>
    <w:rsid w:val="00E7717A"/>
    <w:rsid w:val="00E8364B"/>
    <w:rsid w:val="00E918B3"/>
    <w:rsid w:val="00EA6446"/>
    <w:rsid w:val="00EB3E20"/>
    <w:rsid w:val="00EC0035"/>
    <w:rsid w:val="00EC5F0A"/>
    <w:rsid w:val="00EC6D13"/>
    <w:rsid w:val="00ED238D"/>
    <w:rsid w:val="00ED3184"/>
    <w:rsid w:val="00EE0CF4"/>
    <w:rsid w:val="00EE47EB"/>
    <w:rsid w:val="00F1352E"/>
    <w:rsid w:val="00F31E42"/>
    <w:rsid w:val="00F355D5"/>
    <w:rsid w:val="00F37E98"/>
    <w:rsid w:val="00F45BD2"/>
    <w:rsid w:val="00F515D1"/>
    <w:rsid w:val="00F535BF"/>
    <w:rsid w:val="00F64CE6"/>
    <w:rsid w:val="00F64F69"/>
    <w:rsid w:val="00F83CB1"/>
    <w:rsid w:val="00F840DE"/>
    <w:rsid w:val="00F8520F"/>
    <w:rsid w:val="00FA3843"/>
    <w:rsid w:val="00FB4AB3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8396F"/>
  <w15:docId w15:val="{9A4A1DC0-E67B-4437-BFEC-14653B4D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C6D13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2809B-7A23-43CF-B3C5-46603B81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1475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Bruno Bonfrisco</cp:lastModifiedBy>
  <cp:revision>7</cp:revision>
  <cp:lastPrinted>2024-02-21T08:37:00Z</cp:lastPrinted>
  <dcterms:created xsi:type="dcterms:W3CDTF">2024-02-20T16:40:00Z</dcterms:created>
  <dcterms:modified xsi:type="dcterms:W3CDTF">2024-11-03T20:03:00Z</dcterms:modified>
</cp:coreProperties>
</file>