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9E24498" w14:textId="2AAA1126" w:rsidR="008366A6" w:rsidRDefault="00613F4B" w:rsidP="00EF2D58">
      <w:pPr>
        <w:pStyle w:val="Intestazione"/>
        <w:rPr>
          <w:rFonts w:ascii="Times New Roman" w:eastAsia="Times New Roman" w:hAnsi="Times New Roman"/>
          <w:b/>
          <w:bCs/>
          <w:kern w:val="28"/>
          <w:sz w:val="16"/>
          <w:szCs w:val="20"/>
          <w:lang w:eastAsia="it-IT"/>
        </w:rPr>
      </w:pPr>
      <w:bookmarkStart w:id="0" w:name="_GoBack"/>
      <w:r>
        <w:rPr>
          <w:noProof/>
        </w:rPr>
        <w:pict w14:anchorId="245D4EF0">
          <v:group id="Gruppo 5" o:spid="_x0000_s1039" style="position:absolute;left:0;text-align:left;margin-left:27.45pt;margin-top:-20.7pt;width:432.35pt;height:95.25pt;z-index:251659264" coordsize="61201,1485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Immagine 6" o:spid="_x0000_s1040" type="#_x0000_t75" style="position:absolute;left:6000;top:6000;width:48908;height:885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">
              <v:imagedata r:id="rId8" o:title=""/>
            </v:shape>
            <v:shape id="Immagine 7" o:spid="_x0000_s1041" type="#_x0000_t75" style="position:absolute;width:61201;height:598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">
              <v:imagedata r:id="rId9" o:title=""/>
            </v:shape>
          </v:group>
        </w:pict>
      </w:r>
      <w:bookmarkEnd w:id="0"/>
    </w:p>
    <w:p w14:paraId="2BD0F8E6" w14:textId="0AE95F5B" w:rsidR="000A0EAE" w:rsidRDefault="000A0EAE" w:rsidP="00EF2D58">
      <w:pPr>
        <w:pStyle w:val="Intestazione"/>
        <w:rPr>
          <w:rFonts w:ascii="Times New Roman" w:eastAsia="Times New Roman" w:hAnsi="Times New Roman"/>
          <w:b/>
          <w:bCs/>
          <w:kern w:val="28"/>
          <w:sz w:val="16"/>
          <w:szCs w:val="20"/>
          <w:lang w:eastAsia="it-IT"/>
        </w:rPr>
      </w:pPr>
    </w:p>
    <w:p w14:paraId="35FBEAB2" w14:textId="1C6770D4" w:rsidR="000A0EAE" w:rsidRDefault="000A0EAE" w:rsidP="00EF2D58">
      <w:pPr>
        <w:pStyle w:val="Intestazione"/>
        <w:rPr>
          <w:rFonts w:ascii="Times New Roman" w:eastAsia="Times New Roman" w:hAnsi="Times New Roman"/>
          <w:b/>
          <w:bCs/>
          <w:kern w:val="28"/>
          <w:sz w:val="16"/>
          <w:szCs w:val="20"/>
          <w:lang w:eastAsia="it-IT"/>
        </w:rPr>
      </w:pPr>
    </w:p>
    <w:p w14:paraId="47603767" w14:textId="513A41B5" w:rsidR="000A0EAE" w:rsidRDefault="000A0EAE" w:rsidP="00EF2D58">
      <w:pPr>
        <w:pStyle w:val="Intestazione"/>
        <w:rPr>
          <w:rFonts w:ascii="Times New Roman" w:eastAsia="Times New Roman" w:hAnsi="Times New Roman"/>
          <w:b/>
          <w:bCs/>
          <w:kern w:val="28"/>
          <w:sz w:val="16"/>
          <w:szCs w:val="20"/>
          <w:lang w:eastAsia="it-IT"/>
        </w:rPr>
      </w:pPr>
    </w:p>
    <w:p w14:paraId="42F7AE0C" w14:textId="32DCCE6A" w:rsidR="000A0EAE" w:rsidRDefault="000A0EAE" w:rsidP="00EF2D58">
      <w:pPr>
        <w:pStyle w:val="Intestazione"/>
        <w:rPr>
          <w:rFonts w:ascii="Times New Roman" w:eastAsia="Times New Roman" w:hAnsi="Times New Roman"/>
          <w:b/>
          <w:bCs/>
          <w:kern w:val="28"/>
          <w:sz w:val="16"/>
          <w:szCs w:val="20"/>
          <w:lang w:eastAsia="it-IT"/>
        </w:rPr>
      </w:pPr>
    </w:p>
    <w:p w14:paraId="5BE779FE" w14:textId="5A3FFC09" w:rsidR="000A0EAE" w:rsidRDefault="000A0EAE" w:rsidP="00EF2D58">
      <w:pPr>
        <w:pStyle w:val="Intestazione"/>
        <w:rPr>
          <w:rFonts w:ascii="Times New Roman" w:eastAsia="Times New Roman" w:hAnsi="Times New Roman"/>
          <w:b/>
          <w:bCs/>
          <w:kern w:val="28"/>
          <w:sz w:val="16"/>
          <w:szCs w:val="20"/>
          <w:lang w:eastAsia="it-IT"/>
        </w:rPr>
      </w:pPr>
    </w:p>
    <w:p w14:paraId="63B4BB49" w14:textId="2781CD71" w:rsidR="000A0EAE" w:rsidRDefault="000A0EAE" w:rsidP="00EF2D58">
      <w:pPr>
        <w:pStyle w:val="Intestazione"/>
        <w:rPr>
          <w:rFonts w:ascii="Times New Roman" w:eastAsia="Times New Roman" w:hAnsi="Times New Roman"/>
          <w:b/>
          <w:bCs/>
          <w:kern w:val="28"/>
          <w:sz w:val="16"/>
          <w:szCs w:val="20"/>
          <w:lang w:eastAsia="it-IT"/>
        </w:rPr>
      </w:pPr>
    </w:p>
    <w:p w14:paraId="39B32D6F" w14:textId="77777777" w:rsidR="000A0EAE" w:rsidRDefault="000A0EAE" w:rsidP="00EF2D58">
      <w:pPr>
        <w:pStyle w:val="Intestazione"/>
        <w:rPr>
          <w:rFonts w:ascii="Times New Roman" w:eastAsia="Times New Roman" w:hAnsi="Times New Roman"/>
          <w:b/>
          <w:bCs/>
          <w:kern w:val="28"/>
          <w:sz w:val="16"/>
          <w:szCs w:val="20"/>
          <w:lang w:eastAsia="it-IT"/>
        </w:rPr>
      </w:pPr>
    </w:p>
    <w:p w14:paraId="7B323896" w14:textId="77777777" w:rsidR="008366A6" w:rsidRDefault="008366A6" w:rsidP="00EF2D58">
      <w:pPr>
        <w:pStyle w:val="Intestazione"/>
        <w:rPr>
          <w:rFonts w:ascii="Times New Roman" w:eastAsia="Times New Roman" w:hAnsi="Times New Roman"/>
          <w:b/>
          <w:bCs/>
          <w:kern w:val="28"/>
          <w:sz w:val="16"/>
          <w:szCs w:val="20"/>
          <w:lang w:eastAsia="it-IT"/>
        </w:rPr>
      </w:pPr>
    </w:p>
    <w:p w14:paraId="729AE1E5" w14:textId="12CDCBA7" w:rsidR="008366A6" w:rsidRDefault="00D632CA" w:rsidP="000A0EAE">
      <w:pPr>
        <w:pStyle w:val="Intestazione"/>
        <w:rPr>
          <w:rFonts w:asciiTheme="minorHAnsi" w:eastAsia="Times New Roman" w:hAnsiTheme="minorHAnsi" w:cstheme="minorHAnsi"/>
          <w:bCs/>
          <w:kern w:val="28"/>
          <w:sz w:val="20"/>
          <w:szCs w:val="20"/>
          <w:lang w:eastAsia="it-IT"/>
        </w:rPr>
      </w:pPr>
      <w:r w:rsidRPr="00EB20B9">
        <w:rPr>
          <w:rFonts w:ascii="Times New Roman" w:eastAsia="Times New Roman" w:hAnsi="Times New Roman"/>
          <w:b/>
          <w:bCs/>
          <w:kern w:val="28"/>
          <w:sz w:val="16"/>
          <w:szCs w:val="20"/>
          <w:lang w:eastAsia="it-IT"/>
        </w:rPr>
        <w:t xml:space="preserve"> </w:t>
      </w:r>
      <w:r w:rsidR="00D9768F" w:rsidRPr="00EB20B9">
        <w:rPr>
          <w:rFonts w:asciiTheme="minorHAnsi" w:eastAsia="Times New Roman" w:hAnsiTheme="minorHAnsi" w:cstheme="minorHAnsi"/>
          <w:bCs/>
          <w:kern w:val="28"/>
          <w:sz w:val="20"/>
          <w:szCs w:val="20"/>
          <w:lang w:eastAsia="it-IT"/>
        </w:rPr>
        <w:t xml:space="preserve">Allegato 1 </w:t>
      </w:r>
      <w:r w:rsidR="00EF2D58" w:rsidRPr="00EB20B9">
        <w:rPr>
          <w:rFonts w:asciiTheme="minorHAnsi" w:eastAsia="Times New Roman" w:hAnsiTheme="minorHAnsi" w:cstheme="minorHAnsi"/>
          <w:bCs/>
          <w:kern w:val="28"/>
          <w:sz w:val="20"/>
          <w:szCs w:val="20"/>
          <w:lang w:eastAsia="it-IT"/>
        </w:rPr>
        <w:t xml:space="preserve">(DOMANDA </w:t>
      </w:r>
      <w:r w:rsidR="0064793F">
        <w:rPr>
          <w:rFonts w:asciiTheme="minorHAnsi" w:eastAsia="Times New Roman" w:hAnsiTheme="minorHAnsi" w:cstheme="minorHAnsi"/>
          <w:bCs/>
          <w:kern w:val="28"/>
          <w:sz w:val="20"/>
          <w:szCs w:val="20"/>
          <w:lang w:eastAsia="it-IT"/>
        </w:rPr>
        <w:t>ALUNNO</w:t>
      </w:r>
      <w:r w:rsidR="00EF2D58" w:rsidRPr="00EB20B9">
        <w:rPr>
          <w:rFonts w:asciiTheme="minorHAnsi" w:eastAsia="Times New Roman" w:hAnsiTheme="minorHAnsi" w:cstheme="minorHAnsi"/>
          <w:bCs/>
          <w:kern w:val="28"/>
          <w:sz w:val="20"/>
          <w:szCs w:val="20"/>
          <w:lang w:eastAsia="it-IT"/>
        </w:rPr>
        <w:t xml:space="preserve">) </w:t>
      </w:r>
    </w:p>
    <w:p w14:paraId="38EC87B2" w14:textId="3B1F4BE8" w:rsidR="00EF2D58" w:rsidRDefault="00CB378B" w:rsidP="00226BFC">
      <w:pPr>
        <w:pStyle w:val="Intestazione"/>
        <w:tabs>
          <w:tab w:val="clear" w:pos="4819"/>
          <w:tab w:val="clear" w:pos="9638"/>
          <w:tab w:val="left" w:pos="5387"/>
          <w:tab w:val="right" w:pos="5812"/>
        </w:tabs>
        <w:spacing w:after="120"/>
        <w:ind w:left="-426"/>
        <w:rPr>
          <w:rFonts w:asciiTheme="minorHAnsi" w:hAnsiTheme="minorHAnsi" w:cstheme="minorHAnsi"/>
        </w:rPr>
      </w:pPr>
      <w:r w:rsidRPr="00EB20B9">
        <w:rPr>
          <w:rFonts w:asciiTheme="minorHAnsi" w:eastAsia="Times New Roman" w:hAnsiTheme="minorHAnsi" w:cstheme="minorHAnsi"/>
          <w:bCs/>
          <w:kern w:val="28"/>
          <w:sz w:val="16"/>
          <w:szCs w:val="20"/>
          <w:lang w:eastAsia="it-IT"/>
        </w:rPr>
        <w:tab/>
      </w:r>
      <w:r w:rsidR="008366A6">
        <w:rPr>
          <w:rFonts w:asciiTheme="minorHAnsi" w:eastAsia="Times New Roman" w:hAnsiTheme="minorHAnsi" w:cstheme="minorHAnsi"/>
          <w:bCs/>
          <w:kern w:val="28"/>
          <w:sz w:val="16"/>
          <w:szCs w:val="20"/>
          <w:lang w:eastAsia="it-IT"/>
        </w:rPr>
        <w:t xml:space="preserve">                                             </w:t>
      </w:r>
      <w:r w:rsidR="008366A6">
        <w:rPr>
          <w:rFonts w:asciiTheme="minorHAnsi" w:hAnsiTheme="minorHAnsi" w:cstheme="minorHAnsi"/>
        </w:rPr>
        <w:t>Giungano</w:t>
      </w:r>
      <w:r w:rsidR="00226BFC" w:rsidRPr="00EB20B9">
        <w:rPr>
          <w:rFonts w:asciiTheme="minorHAnsi" w:hAnsiTheme="minorHAnsi" w:cstheme="minorHAnsi"/>
        </w:rPr>
        <w:t>, li......../0</w:t>
      </w:r>
      <w:r w:rsidR="000A0EAE">
        <w:rPr>
          <w:rFonts w:asciiTheme="minorHAnsi" w:hAnsiTheme="minorHAnsi" w:cstheme="minorHAnsi"/>
        </w:rPr>
        <w:t>5</w:t>
      </w:r>
      <w:r w:rsidR="00EF2D58" w:rsidRPr="00EB20B9">
        <w:rPr>
          <w:rFonts w:asciiTheme="minorHAnsi" w:hAnsiTheme="minorHAnsi" w:cstheme="minorHAnsi"/>
        </w:rPr>
        <w:t>/20</w:t>
      </w:r>
      <w:r w:rsidR="005E0B45" w:rsidRPr="00EB20B9">
        <w:rPr>
          <w:rFonts w:asciiTheme="minorHAnsi" w:hAnsiTheme="minorHAnsi" w:cstheme="minorHAnsi"/>
        </w:rPr>
        <w:t>2</w:t>
      </w:r>
      <w:r w:rsidR="000A0EAE">
        <w:rPr>
          <w:rFonts w:asciiTheme="minorHAnsi" w:hAnsiTheme="minorHAnsi" w:cstheme="minorHAnsi"/>
        </w:rPr>
        <w:t>5</w:t>
      </w:r>
    </w:p>
    <w:p w14:paraId="09B24C95" w14:textId="77777777" w:rsidR="008366A6" w:rsidRPr="00EB20B9" w:rsidRDefault="008366A6" w:rsidP="00226BFC">
      <w:pPr>
        <w:pStyle w:val="Intestazione"/>
        <w:tabs>
          <w:tab w:val="clear" w:pos="4819"/>
          <w:tab w:val="clear" w:pos="9638"/>
          <w:tab w:val="left" w:pos="5387"/>
          <w:tab w:val="right" w:pos="5812"/>
        </w:tabs>
        <w:spacing w:after="120"/>
        <w:ind w:left="-426"/>
        <w:rPr>
          <w:rFonts w:asciiTheme="minorHAnsi" w:hAnsiTheme="minorHAnsi" w:cstheme="minorHAnsi"/>
        </w:rPr>
      </w:pPr>
    </w:p>
    <w:tbl>
      <w:tblPr>
        <w:tblStyle w:val="Grigliatabella"/>
        <w:tblW w:w="5161" w:type="pct"/>
        <w:tblInd w:w="-31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135"/>
        <w:gridCol w:w="5104"/>
        <w:gridCol w:w="1432"/>
        <w:gridCol w:w="2500"/>
      </w:tblGrid>
      <w:tr w:rsidR="00EB20B9" w:rsidRPr="00EB20B9" w14:paraId="586FDD09" w14:textId="77777777" w:rsidTr="00CB378B">
        <w:tc>
          <w:tcPr>
            <w:tcW w:w="558" w:type="pct"/>
            <w:vAlign w:val="center"/>
          </w:tcPr>
          <w:p w14:paraId="419552B6" w14:textId="77777777" w:rsidR="00BF7BC5" w:rsidRPr="00EB20B9" w:rsidRDefault="00BF7BC5" w:rsidP="00CB378B">
            <w:pPr>
              <w:pStyle w:val="Intestazione"/>
              <w:spacing w:line="276" w:lineRule="auto"/>
              <w:jc w:val="left"/>
              <w:rPr>
                <w:rFonts w:asciiTheme="minorHAnsi" w:eastAsia="Times New Roman" w:hAnsiTheme="minorHAnsi" w:cstheme="minorHAnsi"/>
                <w:b/>
                <w:bCs/>
                <w:noProof/>
                <w:kern w:val="28"/>
                <w:lang w:eastAsia="it-IT"/>
              </w:rPr>
            </w:pPr>
            <w:r w:rsidRPr="00EB20B9">
              <w:rPr>
                <w:rFonts w:asciiTheme="minorHAnsi" w:eastAsia="Times New Roman" w:hAnsiTheme="minorHAnsi" w:cstheme="minorHAnsi"/>
                <w:b/>
                <w:bCs/>
                <w:noProof/>
                <w:kern w:val="28"/>
                <w:lang w:eastAsia="it-IT"/>
              </w:rPr>
              <w:t>ALUNNO</w:t>
            </w:r>
          </w:p>
        </w:tc>
        <w:tc>
          <w:tcPr>
            <w:tcW w:w="2509" w:type="pct"/>
            <w:tcBorders>
              <w:bottom w:val="single" w:sz="4" w:space="0" w:color="auto"/>
            </w:tcBorders>
            <w:vAlign w:val="center"/>
          </w:tcPr>
          <w:p w14:paraId="1892DB0C" w14:textId="77777777" w:rsidR="00BF7BC5" w:rsidRPr="00EB20B9" w:rsidRDefault="00BF7BC5" w:rsidP="00CB378B">
            <w:pPr>
              <w:pStyle w:val="Intestazione"/>
              <w:jc w:val="left"/>
              <w:rPr>
                <w:rFonts w:asciiTheme="minorHAnsi" w:eastAsia="Times New Roman" w:hAnsiTheme="minorHAnsi" w:cstheme="minorHAnsi"/>
                <w:b/>
                <w:bCs/>
                <w:noProof/>
                <w:kern w:val="28"/>
                <w:lang w:eastAsia="it-IT"/>
              </w:rPr>
            </w:pPr>
          </w:p>
        </w:tc>
        <w:tc>
          <w:tcPr>
            <w:tcW w:w="704" w:type="pct"/>
            <w:vAlign w:val="center"/>
          </w:tcPr>
          <w:p w14:paraId="54EA2769" w14:textId="77777777" w:rsidR="00BF7BC5" w:rsidRPr="00EB20B9" w:rsidRDefault="00BF7BC5" w:rsidP="00CB378B">
            <w:pPr>
              <w:pStyle w:val="Intestazione"/>
              <w:jc w:val="left"/>
              <w:rPr>
                <w:rFonts w:asciiTheme="minorHAnsi" w:eastAsia="Times New Roman" w:hAnsiTheme="minorHAnsi" w:cstheme="minorHAnsi"/>
                <w:b/>
                <w:bCs/>
                <w:noProof/>
                <w:kern w:val="28"/>
                <w:lang w:eastAsia="it-IT"/>
              </w:rPr>
            </w:pPr>
            <w:r w:rsidRPr="00EB20B9">
              <w:rPr>
                <w:rFonts w:asciiTheme="minorHAnsi" w:eastAsia="Times New Roman" w:hAnsiTheme="minorHAnsi" w:cstheme="minorHAnsi"/>
                <w:b/>
                <w:bCs/>
                <w:noProof/>
                <w:kern w:val="28"/>
                <w:lang w:eastAsia="it-IT"/>
              </w:rPr>
              <w:t>CODICE SIDI</w:t>
            </w:r>
          </w:p>
        </w:tc>
        <w:tc>
          <w:tcPr>
            <w:tcW w:w="1229" w:type="pct"/>
            <w:tcBorders>
              <w:bottom w:val="single" w:sz="4" w:space="0" w:color="auto"/>
            </w:tcBorders>
            <w:vAlign w:val="center"/>
          </w:tcPr>
          <w:p w14:paraId="35F6CEFF" w14:textId="77777777" w:rsidR="00BF7BC5" w:rsidRPr="00EB20B9" w:rsidRDefault="00BF7BC5" w:rsidP="00CB378B">
            <w:pPr>
              <w:pStyle w:val="Intestazione"/>
              <w:jc w:val="left"/>
              <w:rPr>
                <w:rFonts w:asciiTheme="minorHAnsi" w:eastAsia="Times New Roman" w:hAnsiTheme="minorHAnsi" w:cstheme="minorHAnsi"/>
                <w:b/>
                <w:bCs/>
                <w:noProof/>
                <w:kern w:val="28"/>
                <w:lang w:eastAsia="it-IT"/>
              </w:rPr>
            </w:pPr>
          </w:p>
        </w:tc>
      </w:tr>
    </w:tbl>
    <w:p w14:paraId="307C1FEF" w14:textId="77777777" w:rsidR="008366A6" w:rsidRDefault="008B1C6F" w:rsidP="00CB378B">
      <w:pPr>
        <w:spacing w:before="120" w:line="240" w:lineRule="auto"/>
        <w:jc w:val="right"/>
        <w:rPr>
          <w:rFonts w:asciiTheme="minorHAnsi" w:hAnsiTheme="minorHAnsi" w:cstheme="minorHAnsi"/>
        </w:rPr>
      </w:pPr>
      <w:r w:rsidRPr="00EB20B9">
        <w:rPr>
          <w:rFonts w:asciiTheme="minorHAnsi" w:hAnsiTheme="minorHAnsi" w:cstheme="minorHAnsi"/>
        </w:rPr>
        <w:tab/>
      </w:r>
    </w:p>
    <w:p w14:paraId="0B6A9270" w14:textId="47A217E9" w:rsidR="005E548A" w:rsidRPr="00EB20B9" w:rsidRDefault="005E548A" w:rsidP="00CB378B">
      <w:pPr>
        <w:spacing w:before="120" w:line="240" w:lineRule="auto"/>
        <w:jc w:val="right"/>
        <w:rPr>
          <w:rFonts w:asciiTheme="minorHAnsi" w:hAnsiTheme="minorHAnsi" w:cstheme="minorHAnsi"/>
          <w:b/>
          <w:lang w:eastAsia="zh-TW"/>
        </w:rPr>
      </w:pPr>
      <w:r w:rsidRPr="00EB20B9">
        <w:rPr>
          <w:rFonts w:asciiTheme="minorHAnsi" w:hAnsiTheme="minorHAnsi" w:cstheme="minorHAnsi"/>
          <w:b/>
          <w:lang w:eastAsia="zh-TW"/>
        </w:rPr>
        <w:t xml:space="preserve">AL DIRIGENTE SCOLASTICO </w:t>
      </w:r>
    </w:p>
    <w:p w14:paraId="12808DF5" w14:textId="4EF69AC8" w:rsidR="005E548A" w:rsidRPr="00EB20B9" w:rsidRDefault="005E548A" w:rsidP="00F12464">
      <w:pPr>
        <w:spacing w:line="240" w:lineRule="auto"/>
        <w:jc w:val="right"/>
        <w:rPr>
          <w:rFonts w:asciiTheme="minorHAnsi" w:hAnsiTheme="minorHAnsi" w:cstheme="minorHAnsi"/>
          <w:b/>
          <w:lang w:eastAsia="zh-TW"/>
        </w:rPr>
      </w:pPr>
      <w:proofErr w:type="gramStart"/>
      <w:r w:rsidRPr="00EB20B9">
        <w:rPr>
          <w:rFonts w:asciiTheme="minorHAnsi" w:hAnsiTheme="minorHAnsi" w:cstheme="minorHAnsi"/>
          <w:b/>
          <w:lang w:eastAsia="zh-TW"/>
        </w:rPr>
        <w:t>dell' I.</w:t>
      </w:r>
      <w:proofErr w:type="gramEnd"/>
      <w:r w:rsidRPr="00EB20B9">
        <w:rPr>
          <w:rFonts w:asciiTheme="minorHAnsi" w:hAnsiTheme="minorHAnsi" w:cstheme="minorHAnsi"/>
          <w:b/>
          <w:lang w:eastAsia="zh-TW"/>
        </w:rPr>
        <w:t xml:space="preserve"> C. “G. ROSSI VAIRO” di AGROPOLI (SA)</w:t>
      </w:r>
    </w:p>
    <w:p w14:paraId="336B2EA1" w14:textId="77777777" w:rsidR="008366A6" w:rsidRDefault="008366A6" w:rsidP="008366A6">
      <w:pPr>
        <w:tabs>
          <w:tab w:val="center" w:pos="4819"/>
          <w:tab w:val="right" w:pos="9638"/>
        </w:tabs>
        <w:spacing w:line="240" w:lineRule="auto"/>
        <w:jc w:val="center"/>
        <w:rPr>
          <w:rFonts w:asciiTheme="minorHAnsi" w:hAnsiTheme="minorHAnsi" w:cstheme="minorHAnsi"/>
          <w:b/>
          <w:bCs/>
        </w:rPr>
      </w:pPr>
    </w:p>
    <w:p w14:paraId="31132C95" w14:textId="77777777" w:rsidR="008366A6" w:rsidRDefault="008366A6" w:rsidP="008366A6">
      <w:pPr>
        <w:tabs>
          <w:tab w:val="center" w:pos="4819"/>
          <w:tab w:val="right" w:pos="9638"/>
        </w:tabs>
        <w:spacing w:line="240" w:lineRule="auto"/>
        <w:jc w:val="center"/>
        <w:rPr>
          <w:rFonts w:asciiTheme="minorHAnsi" w:hAnsiTheme="minorHAnsi" w:cstheme="minorHAnsi"/>
          <w:b/>
          <w:bCs/>
        </w:rPr>
      </w:pPr>
    </w:p>
    <w:p w14:paraId="408620D6" w14:textId="3AD8FA9D" w:rsidR="008366A6" w:rsidRPr="00D72737" w:rsidRDefault="00D93FC8" w:rsidP="008366A6">
      <w:pPr>
        <w:tabs>
          <w:tab w:val="center" w:pos="4819"/>
          <w:tab w:val="right" w:pos="9638"/>
        </w:tabs>
        <w:spacing w:line="240" w:lineRule="auto"/>
        <w:jc w:val="center"/>
        <w:rPr>
          <w:rFonts w:ascii="Times New Roman" w:hAnsi="Times New Roman"/>
          <w:b/>
          <w:bCs/>
          <w:i/>
          <w:iCs/>
          <w:szCs w:val="20"/>
        </w:rPr>
      </w:pPr>
      <w:r w:rsidRPr="00EB20B9">
        <w:rPr>
          <w:rFonts w:asciiTheme="minorHAnsi" w:hAnsiTheme="minorHAnsi" w:cstheme="minorHAnsi"/>
          <w:b/>
          <w:bCs/>
        </w:rPr>
        <w:t xml:space="preserve">OGGETTO: </w:t>
      </w:r>
      <w:r w:rsidR="00CB378B" w:rsidRPr="00EB20B9">
        <w:rPr>
          <w:rFonts w:asciiTheme="minorHAnsi" w:hAnsiTheme="minorHAnsi" w:cstheme="minorHAnsi"/>
          <w:b/>
          <w:lang w:eastAsia="zh-TW"/>
        </w:rPr>
        <w:t xml:space="preserve">Domanda </w:t>
      </w:r>
      <w:r w:rsidRPr="00EB20B9">
        <w:rPr>
          <w:rFonts w:asciiTheme="minorHAnsi" w:hAnsiTheme="minorHAnsi" w:cstheme="minorHAnsi"/>
          <w:b/>
          <w:lang w:eastAsia="zh-TW"/>
        </w:rPr>
        <w:t xml:space="preserve">di partecipazione </w:t>
      </w:r>
      <w:r w:rsidR="00161882" w:rsidRPr="00EB20B9">
        <w:rPr>
          <w:rFonts w:asciiTheme="minorHAnsi" w:hAnsiTheme="minorHAnsi" w:cstheme="minorHAnsi"/>
          <w:b/>
          <w:lang w:eastAsia="zh-TW"/>
        </w:rPr>
        <w:t>alle attività del</w:t>
      </w:r>
      <w:r w:rsidRPr="00EB20B9">
        <w:rPr>
          <w:rFonts w:asciiTheme="minorHAnsi" w:hAnsiTheme="minorHAnsi" w:cstheme="minorHAnsi"/>
          <w:b/>
          <w:lang w:eastAsia="zh-TW"/>
        </w:rPr>
        <w:t xml:space="preserve"> </w:t>
      </w:r>
      <w:r w:rsidR="005E0B45" w:rsidRPr="00EB20B9">
        <w:rPr>
          <w:rFonts w:asciiTheme="minorHAnsi" w:hAnsiTheme="minorHAnsi" w:cstheme="minorHAnsi"/>
          <w:b/>
          <w:lang w:eastAsia="zh-TW"/>
        </w:rPr>
        <w:t xml:space="preserve">PON – </w:t>
      </w:r>
      <w:r w:rsidR="008366A6" w:rsidRPr="00D72737">
        <w:rPr>
          <w:rFonts w:ascii="Times New Roman" w:hAnsi="Times New Roman"/>
          <w:b/>
        </w:rPr>
        <w:t>PIANO “AGENDA SUD” 2024</w:t>
      </w:r>
    </w:p>
    <w:p w14:paraId="2ECE2F94" w14:textId="77777777" w:rsidR="000A0EAE" w:rsidRPr="001A1A2A" w:rsidRDefault="008366A6" w:rsidP="000A0EAE">
      <w:pPr>
        <w:tabs>
          <w:tab w:val="left" w:pos="3195"/>
        </w:tabs>
        <w:spacing w:line="240" w:lineRule="auto"/>
        <w:rPr>
          <w:rFonts w:ascii="Times New Roman" w:hAnsi="Times New Roman"/>
          <w:b/>
          <w:sz w:val="20"/>
          <w:szCs w:val="20"/>
          <w:lang w:eastAsia="it-IT"/>
        </w:rPr>
      </w:pPr>
      <w:proofErr w:type="spellStart"/>
      <w:r w:rsidRPr="00D72737">
        <w:rPr>
          <w:rFonts w:ascii="Times New Roman" w:hAnsi="Times New Roman"/>
          <w:b/>
          <w:sz w:val="20"/>
          <w:szCs w:val="20"/>
          <w:lang w:eastAsia="zh-TW"/>
        </w:rPr>
        <w:t>Ident.vo</w:t>
      </w:r>
      <w:proofErr w:type="spellEnd"/>
      <w:r w:rsidRPr="00D72737">
        <w:rPr>
          <w:rFonts w:ascii="Times New Roman" w:hAnsi="Times New Roman"/>
          <w:b/>
          <w:sz w:val="20"/>
          <w:szCs w:val="20"/>
          <w:lang w:eastAsia="zh-TW"/>
        </w:rPr>
        <w:t xml:space="preserve"> Progetto </w:t>
      </w:r>
      <w:r w:rsidR="000A0EAE" w:rsidRPr="001A1A2A">
        <w:rPr>
          <w:rFonts w:ascii="Times New Roman" w:hAnsi="Times New Roman"/>
          <w:b/>
          <w:sz w:val="24"/>
          <w:szCs w:val="24"/>
          <w:lang w:eastAsia="zh-TW"/>
        </w:rPr>
        <w:t>ESO4.</w:t>
      </w:r>
      <w:proofErr w:type="gramStart"/>
      <w:r w:rsidR="000A0EAE" w:rsidRPr="001A1A2A">
        <w:rPr>
          <w:rFonts w:ascii="Times New Roman" w:hAnsi="Times New Roman"/>
          <w:b/>
          <w:sz w:val="24"/>
          <w:szCs w:val="24"/>
          <w:lang w:eastAsia="zh-TW"/>
        </w:rPr>
        <w:t>6.A</w:t>
      </w:r>
      <w:proofErr w:type="gramEnd"/>
      <w:r w:rsidR="000A0EAE" w:rsidRPr="001A1A2A">
        <w:rPr>
          <w:rFonts w:ascii="Times New Roman" w:hAnsi="Times New Roman"/>
          <w:b/>
          <w:sz w:val="24"/>
          <w:szCs w:val="24"/>
          <w:lang w:eastAsia="zh-TW"/>
        </w:rPr>
        <w:t>1.B-FSEPN-CA-2025-79</w:t>
      </w:r>
      <w:r w:rsidR="000A0EAE" w:rsidRPr="001A1A2A">
        <w:rPr>
          <w:rFonts w:ascii="Times New Roman" w:hAnsi="Times New Roman"/>
          <w:b/>
          <w:sz w:val="20"/>
          <w:szCs w:val="20"/>
          <w:lang w:eastAsia="it-IT"/>
        </w:rPr>
        <w:t>-</w:t>
      </w:r>
      <w:r w:rsidR="000A0EAE" w:rsidRPr="001A1A2A">
        <w:rPr>
          <w:rFonts w:ascii="Times New Roman" w:hAnsi="Times New Roman"/>
          <w:b/>
          <w:sz w:val="20"/>
          <w:szCs w:val="20"/>
        </w:rPr>
        <w:t xml:space="preserve"> </w:t>
      </w:r>
      <w:r w:rsidR="000A0EAE" w:rsidRPr="001A1A2A">
        <w:rPr>
          <w:rFonts w:ascii="Times New Roman" w:hAnsi="Times New Roman"/>
          <w:b/>
          <w:sz w:val="20"/>
          <w:szCs w:val="20"/>
          <w:lang w:eastAsia="it-IT"/>
        </w:rPr>
        <w:t>CUP -</w:t>
      </w:r>
      <w:r w:rsidR="000A0EAE" w:rsidRPr="001A1A2A">
        <w:rPr>
          <w:rFonts w:ascii="Times New Roman" w:hAnsi="Times New Roman"/>
          <w:b/>
          <w:bCs/>
          <w:i/>
          <w:iCs/>
          <w:sz w:val="24"/>
          <w:szCs w:val="24"/>
          <w:lang w:eastAsia="zh-TW"/>
        </w:rPr>
        <w:t>C84D25000210007</w:t>
      </w:r>
      <w:r w:rsidR="000A0EAE" w:rsidRPr="001A1A2A">
        <w:rPr>
          <w:rFonts w:ascii="Times New Roman" w:hAnsi="Times New Roman"/>
          <w:b/>
          <w:bCs/>
          <w:iCs/>
          <w:sz w:val="20"/>
          <w:szCs w:val="20"/>
          <w:lang w:eastAsia="zh-TW"/>
        </w:rPr>
        <w:t>.</w:t>
      </w:r>
    </w:p>
    <w:p w14:paraId="089F1947" w14:textId="37041D4E" w:rsidR="008366A6" w:rsidRDefault="000A0EAE" w:rsidP="000A0EAE">
      <w:pPr>
        <w:autoSpaceDE w:val="0"/>
        <w:autoSpaceDN w:val="0"/>
        <w:adjustRightInd w:val="0"/>
        <w:spacing w:line="276" w:lineRule="auto"/>
        <w:ind w:left="851"/>
        <w:jc w:val="left"/>
        <w:rPr>
          <w:rFonts w:ascii="Times New Roman" w:eastAsia="Times New Roman" w:hAnsi="Times New Roman"/>
          <w:b/>
          <w:bCs/>
          <w:kern w:val="28"/>
          <w:szCs w:val="20"/>
          <w:lang w:eastAsia="it-IT"/>
        </w:rPr>
      </w:pPr>
      <w:r w:rsidRPr="00D72737">
        <w:rPr>
          <w:rFonts w:ascii="Times New Roman" w:eastAsia="Times New Roman" w:hAnsi="Times New Roman"/>
          <w:b/>
          <w:bCs/>
          <w:kern w:val="28"/>
          <w:szCs w:val="20"/>
          <w:lang w:eastAsia="it-IT"/>
        </w:rPr>
        <w:t xml:space="preserve"> </w:t>
      </w:r>
      <w:r w:rsidR="008366A6" w:rsidRPr="00D72737">
        <w:rPr>
          <w:rFonts w:ascii="Times New Roman" w:eastAsia="Times New Roman" w:hAnsi="Times New Roman"/>
          <w:b/>
          <w:bCs/>
          <w:kern w:val="28"/>
          <w:szCs w:val="20"/>
          <w:lang w:eastAsia="it-IT"/>
        </w:rPr>
        <w:t>“Progetto finalizzato all’apprendimento per il potenziamento delle competenze di base della scuola Primaria, a supporto dell’offerta formativa”.</w:t>
      </w:r>
    </w:p>
    <w:p w14:paraId="4990D39C" w14:textId="77777777" w:rsidR="008366A6" w:rsidRPr="00D72737" w:rsidRDefault="008366A6" w:rsidP="008366A6">
      <w:pPr>
        <w:autoSpaceDE w:val="0"/>
        <w:autoSpaceDN w:val="0"/>
        <w:adjustRightInd w:val="0"/>
        <w:spacing w:line="276" w:lineRule="auto"/>
        <w:ind w:right="282"/>
        <w:jc w:val="left"/>
        <w:rPr>
          <w:rFonts w:ascii="Times New Roman" w:eastAsia="Times New Roman" w:hAnsi="Times New Roman"/>
          <w:b/>
          <w:bCs/>
          <w:kern w:val="28"/>
          <w:szCs w:val="20"/>
          <w:lang w:eastAsia="it-IT"/>
        </w:rPr>
      </w:pPr>
    </w:p>
    <w:p w14:paraId="24F6303C" w14:textId="402D86DC" w:rsidR="005E548A" w:rsidRPr="00EB20B9" w:rsidRDefault="005E548A" w:rsidP="005E548A">
      <w:pPr>
        <w:autoSpaceDE w:val="0"/>
        <w:autoSpaceDN w:val="0"/>
        <w:adjustRightInd w:val="0"/>
        <w:spacing w:line="240" w:lineRule="auto"/>
        <w:jc w:val="left"/>
        <w:rPr>
          <w:rFonts w:asciiTheme="minorHAnsi" w:hAnsiTheme="minorHAnsi" w:cstheme="minorHAnsi"/>
          <w:sz w:val="20"/>
          <w:lang w:eastAsia="zh-TW"/>
        </w:rPr>
      </w:pPr>
      <w:proofErr w:type="gramStart"/>
      <w:r w:rsidRPr="00EB20B9">
        <w:rPr>
          <w:rFonts w:asciiTheme="minorHAnsi" w:hAnsiTheme="minorHAnsi" w:cstheme="minorHAnsi"/>
          <w:szCs w:val="24"/>
          <w:lang w:eastAsia="zh-TW"/>
        </w:rPr>
        <w:t>..</w:t>
      </w:r>
      <w:proofErr w:type="gramEnd"/>
      <w:r w:rsidRPr="00EB20B9">
        <w:rPr>
          <w:rFonts w:asciiTheme="minorHAnsi" w:hAnsiTheme="minorHAnsi" w:cstheme="minorHAnsi"/>
          <w:sz w:val="20"/>
          <w:lang w:eastAsia="zh-TW"/>
        </w:rPr>
        <w:t xml:space="preserve">I.. </w:t>
      </w:r>
      <w:proofErr w:type="spellStart"/>
      <w:proofErr w:type="gramStart"/>
      <w:r w:rsidRPr="00EB20B9">
        <w:rPr>
          <w:rFonts w:asciiTheme="minorHAnsi" w:hAnsiTheme="minorHAnsi" w:cstheme="minorHAnsi"/>
          <w:sz w:val="20"/>
          <w:lang w:eastAsia="zh-TW"/>
        </w:rPr>
        <w:t>sottoscritt</w:t>
      </w:r>
      <w:proofErr w:type="spellEnd"/>
      <w:r w:rsidRPr="00EB20B9">
        <w:rPr>
          <w:rFonts w:asciiTheme="minorHAnsi" w:hAnsiTheme="minorHAnsi" w:cstheme="minorHAnsi"/>
          <w:sz w:val="20"/>
          <w:lang w:eastAsia="zh-TW"/>
        </w:rPr>
        <w:t>..</w:t>
      </w:r>
      <w:proofErr w:type="gramEnd"/>
      <w:r w:rsidRPr="00EB20B9">
        <w:rPr>
          <w:rFonts w:asciiTheme="minorHAnsi" w:hAnsiTheme="minorHAnsi" w:cstheme="minorHAnsi"/>
          <w:sz w:val="20"/>
          <w:lang w:eastAsia="zh-TW"/>
        </w:rPr>
        <w:t xml:space="preserve"> ………………</w:t>
      </w:r>
      <w:r w:rsidR="001551EF" w:rsidRPr="00EB20B9">
        <w:rPr>
          <w:rFonts w:asciiTheme="minorHAnsi" w:hAnsiTheme="minorHAnsi" w:cstheme="minorHAnsi"/>
          <w:sz w:val="20"/>
          <w:lang w:eastAsia="zh-TW"/>
        </w:rPr>
        <w:t>....</w:t>
      </w:r>
      <w:r w:rsidRPr="00EB20B9">
        <w:rPr>
          <w:rFonts w:asciiTheme="minorHAnsi" w:hAnsiTheme="minorHAnsi" w:cstheme="minorHAnsi"/>
          <w:sz w:val="20"/>
          <w:lang w:eastAsia="zh-TW"/>
        </w:rPr>
        <w:t>..…………………………</w:t>
      </w:r>
      <w:r w:rsidR="002F76D4" w:rsidRPr="00EB20B9">
        <w:rPr>
          <w:rFonts w:asciiTheme="minorHAnsi" w:hAnsiTheme="minorHAnsi" w:cstheme="minorHAnsi"/>
          <w:sz w:val="20"/>
          <w:lang w:eastAsia="zh-TW"/>
        </w:rPr>
        <w:t>………………………………………………………</w:t>
      </w:r>
      <w:r w:rsidRPr="00EB20B9">
        <w:rPr>
          <w:rFonts w:asciiTheme="minorHAnsi" w:hAnsiTheme="minorHAnsi" w:cstheme="minorHAnsi"/>
          <w:sz w:val="20"/>
          <w:lang w:eastAsia="zh-TW"/>
        </w:rPr>
        <w:t>………………………</w:t>
      </w:r>
      <w:r w:rsidR="002F76D4" w:rsidRPr="00EB20B9">
        <w:rPr>
          <w:rFonts w:asciiTheme="minorHAnsi" w:hAnsiTheme="minorHAnsi" w:cstheme="minorHAnsi"/>
          <w:sz w:val="20"/>
          <w:lang w:eastAsia="zh-TW"/>
        </w:rPr>
        <w:t xml:space="preserve"> </w:t>
      </w:r>
      <w:r w:rsidRPr="00EB20B9">
        <w:rPr>
          <w:rFonts w:asciiTheme="minorHAnsi" w:hAnsiTheme="minorHAnsi" w:cstheme="minorHAnsi"/>
          <w:sz w:val="20"/>
          <w:lang w:eastAsia="zh-TW"/>
        </w:rPr>
        <w:t xml:space="preserve">genitore </w:t>
      </w:r>
    </w:p>
    <w:p w14:paraId="13A5325C" w14:textId="77777777" w:rsidR="005E548A" w:rsidRPr="00EB20B9" w:rsidRDefault="005E548A" w:rsidP="005E548A">
      <w:pPr>
        <w:autoSpaceDE w:val="0"/>
        <w:autoSpaceDN w:val="0"/>
        <w:adjustRightInd w:val="0"/>
        <w:spacing w:line="240" w:lineRule="auto"/>
        <w:jc w:val="left"/>
        <w:rPr>
          <w:rFonts w:asciiTheme="minorHAnsi" w:hAnsiTheme="minorHAnsi" w:cstheme="minorHAnsi"/>
          <w:sz w:val="16"/>
          <w:lang w:eastAsia="zh-TW"/>
        </w:rPr>
      </w:pPr>
    </w:p>
    <w:p w14:paraId="4389AE9E" w14:textId="3947D38A" w:rsidR="005E548A" w:rsidRPr="00EB20B9" w:rsidRDefault="005E548A" w:rsidP="005E548A">
      <w:pPr>
        <w:autoSpaceDE w:val="0"/>
        <w:autoSpaceDN w:val="0"/>
        <w:adjustRightInd w:val="0"/>
        <w:spacing w:line="240" w:lineRule="auto"/>
        <w:jc w:val="left"/>
        <w:rPr>
          <w:rFonts w:asciiTheme="minorHAnsi" w:hAnsiTheme="minorHAnsi" w:cstheme="minorHAnsi"/>
          <w:sz w:val="20"/>
          <w:lang w:eastAsia="zh-TW"/>
        </w:rPr>
      </w:pPr>
      <w:r w:rsidRPr="00EB20B9">
        <w:rPr>
          <w:rFonts w:asciiTheme="minorHAnsi" w:hAnsiTheme="minorHAnsi" w:cstheme="minorHAnsi"/>
          <w:sz w:val="20"/>
          <w:lang w:eastAsia="zh-TW"/>
        </w:rPr>
        <w:t>dell’</w:t>
      </w:r>
      <w:proofErr w:type="spellStart"/>
      <w:r w:rsidRPr="00EB20B9">
        <w:rPr>
          <w:rFonts w:asciiTheme="minorHAnsi" w:hAnsiTheme="minorHAnsi" w:cstheme="minorHAnsi"/>
          <w:sz w:val="20"/>
          <w:lang w:eastAsia="zh-TW"/>
        </w:rPr>
        <w:t>alunn</w:t>
      </w:r>
      <w:proofErr w:type="spellEnd"/>
      <w:r w:rsidRPr="00EB20B9">
        <w:rPr>
          <w:rFonts w:asciiTheme="minorHAnsi" w:hAnsiTheme="minorHAnsi" w:cstheme="minorHAnsi"/>
          <w:sz w:val="20"/>
          <w:lang w:eastAsia="zh-TW"/>
        </w:rPr>
        <w:t>... …………………</w:t>
      </w:r>
      <w:proofErr w:type="gramStart"/>
      <w:r w:rsidRPr="00EB20B9">
        <w:rPr>
          <w:rFonts w:asciiTheme="minorHAnsi" w:hAnsiTheme="minorHAnsi" w:cstheme="minorHAnsi"/>
          <w:sz w:val="20"/>
          <w:lang w:eastAsia="zh-TW"/>
        </w:rPr>
        <w:t>…….</w:t>
      </w:r>
      <w:proofErr w:type="gramEnd"/>
      <w:r w:rsidRPr="00EB20B9">
        <w:rPr>
          <w:rFonts w:asciiTheme="minorHAnsi" w:hAnsiTheme="minorHAnsi" w:cstheme="minorHAnsi"/>
          <w:sz w:val="20"/>
          <w:lang w:eastAsia="zh-TW"/>
        </w:rPr>
        <w:t>.……………………</w:t>
      </w:r>
      <w:r w:rsidR="002F76D4" w:rsidRPr="00EB20B9">
        <w:rPr>
          <w:rFonts w:asciiTheme="minorHAnsi" w:hAnsiTheme="minorHAnsi" w:cstheme="minorHAnsi"/>
          <w:sz w:val="20"/>
          <w:lang w:eastAsia="zh-TW"/>
        </w:rPr>
        <w:t>………………………………..</w:t>
      </w:r>
      <w:r w:rsidRPr="00EB20B9">
        <w:rPr>
          <w:rFonts w:asciiTheme="minorHAnsi" w:hAnsiTheme="minorHAnsi" w:cstheme="minorHAnsi"/>
          <w:sz w:val="20"/>
          <w:lang w:eastAsia="zh-TW"/>
        </w:rPr>
        <w:t xml:space="preserve">………. </w:t>
      </w:r>
      <w:proofErr w:type="spellStart"/>
      <w:r w:rsidR="002F76D4" w:rsidRPr="00EB20B9">
        <w:rPr>
          <w:rFonts w:asciiTheme="minorHAnsi" w:hAnsiTheme="minorHAnsi" w:cstheme="minorHAnsi"/>
          <w:sz w:val="20"/>
          <w:lang w:eastAsia="zh-TW"/>
        </w:rPr>
        <w:t>nat</w:t>
      </w:r>
      <w:proofErr w:type="spellEnd"/>
      <w:r w:rsidRPr="00EB20B9">
        <w:rPr>
          <w:rFonts w:asciiTheme="minorHAnsi" w:hAnsiTheme="minorHAnsi" w:cstheme="minorHAnsi"/>
          <w:sz w:val="20"/>
          <w:lang w:eastAsia="zh-TW"/>
        </w:rPr>
        <w:t xml:space="preserve">... </w:t>
      </w:r>
      <w:r w:rsidR="002F76D4" w:rsidRPr="00EB20B9">
        <w:rPr>
          <w:rFonts w:asciiTheme="minorHAnsi" w:hAnsiTheme="minorHAnsi" w:cstheme="minorHAnsi"/>
          <w:sz w:val="20"/>
          <w:lang w:eastAsia="zh-TW"/>
        </w:rPr>
        <w:t>a</w:t>
      </w:r>
      <w:r w:rsidRPr="00EB20B9">
        <w:rPr>
          <w:rFonts w:asciiTheme="minorHAnsi" w:hAnsiTheme="minorHAnsi" w:cstheme="minorHAnsi"/>
          <w:sz w:val="20"/>
          <w:lang w:eastAsia="zh-TW"/>
        </w:rPr>
        <w:t xml:space="preserve"> </w:t>
      </w:r>
      <w:r w:rsidR="002F76D4" w:rsidRPr="00EB20B9">
        <w:rPr>
          <w:rFonts w:asciiTheme="minorHAnsi" w:hAnsiTheme="minorHAnsi" w:cstheme="minorHAnsi"/>
          <w:sz w:val="20"/>
          <w:lang w:eastAsia="zh-TW"/>
        </w:rPr>
        <w:t>……</w:t>
      </w:r>
      <w:r w:rsidRPr="00EB20B9">
        <w:rPr>
          <w:rFonts w:asciiTheme="minorHAnsi" w:hAnsiTheme="minorHAnsi" w:cstheme="minorHAnsi"/>
          <w:sz w:val="20"/>
          <w:lang w:eastAsia="zh-TW"/>
        </w:rPr>
        <w:t>…………………</w:t>
      </w:r>
      <w:proofErr w:type="gramStart"/>
      <w:r w:rsidRPr="00EB20B9">
        <w:rPr>
          <w:rFonts w:asciiTheme="minorHAnsi" w:hAnsiTheme="minorHAnsi" w:cstheme="minorHAnsi"/>
          <w:sz w:val="20"/>
          <w:lang w:eastAsia="zh-TW"/>
        </w:rPr>
        <w:t>…….</w:t>
      </w:r>
      <w:proofErr w:type="gramEnd"/>
      <w:r w:rsidRPr="00EB20B9">
        <w:rPr>
          <w:rFonts w:asciiTheme="minorHAnsi" w:hAnsiTheme="minorHAnsi" w:cstheme="minorHAnsi"/>
          <w:sz w:val="20"/>
          <w:lang w:eastAsia="zh-TW"/>
        </w:rPr>
        <w:t>. il</w:t>
      </w:r>
      <w:proofErr w:type="gramStart"/>
      <w:r w:rsidRPr="00EB20B9">
        <w:rPr>
          <w:rFonts w:asciiTheme="minorHAnsi" w:hAnsiTheme="minorHAnsi" w:cstheme="minorHAnsi"/>
          <w:sz w:val="20"/>
          <w:lang w:eastAsia="zh-TW"/>
        </w:rPr>
        <w:t xml:space="preserve"> ..</w:t>
      </w:r>
      <w:proofErr w:type="gramEnd"/>
      <w:r w:rsidRPr="00EB20B9">
        <w:rPr>
          <w:rFonts w:asciiTheme="minorHAnsi" w:hAnsiTheme="minorHAnsi" w:cstheme="minorHAnsi"/>
          <w:sz w:val="20"/>
          <w:lang w:eastAsia="zh-TW"/>
        </w:rPr>
        <w:t>……</w:t>
      </w:r>
      <w:r w:rsidR="002F76D4" w:rsidRPr="00EB20B9">
        <w:rPr>
          <w:rFonts w:asciiTheme="minorHAnsi" w:hAnsiTheme="minorHAnsi" w:cstheme="minorHAnsi"/>
          <w:sz w:val="20"/>
          <w:lang w:eastAsia="zh-TW"/>
        </w:rPr>
        <w:t>….</w:t>
      </w:r>
      <w:r w:rsidRPr="00EB20B9">
        <w:rPr>
          <w:rFonts w:asciiTheme="minorHAnsi" w:hAnsiTheme="minorHAnsi" w:cstheme="minorHAnsi"/>
          <w:sz w:val="20"/>
          <w:lang w:eastAsia="zh-TW"/>
        </w:rPr>
        <w:t>……………..</w:t>
      </w:r>
    </w:p>
    <w:p w14:paraId="13FCA9E9" w14:textId="77777777" w:rsidR="005E548A" w:rsidRPr="00EB20B9" w:rsidRDefault="005E548A" w:rsidP="005E548A">
      <w:pPr>
        <w:autoSpaceDE w:val="0"/>
        <w:autoSpaceDN w:val="0"/>
        <w:adjustRightInd w:val="0"/>
        <w:spacing w:line="240" w:lineRule="auto"/>
        <w:jc w:val="left"/>
        <w:rPr>
          <w:rFonts w:asciiTheme="minorHAnsi" w:hAnsiTheme="minorHAnsi" w:cstheme="minorHAnsi"/>
          <w:sz w:val="16"/>
          <w:lang w:eastAsia="zh-TW"/>
        </w:rPr>
      </w:pPr>
    </w:p>
    <w:p w14:paraId="5F0F0032" w14:textId="520F1ECC" w:rsidR="005E548A" w:rsidRPr="00EB20B9" w:rsidRDefault="002F76D4" w:rsidP="005E548A">
      <w:pPr>
        <w:autoSpaceDE w:val="0"/>
        <w:autoSpaceDN w:val="0"/>
        <w:adjustRightInd w:val="0"/>
        <w:spacing w:line="240" w:lineRule="auto"/>
        <w:jc w:val="left"/>
        <w:rPr>
          <w:rFonts w:asciiTheme="minorHAnsi" w:hAnsiTheme="minorHAnsi" w:cstheme="minorHAnsi"/>
          <w:sz w:val="20"/>
          <w:lang w:eastAsia="zh-TW"/>
        </w:rPr>
      </w:pPr>
      <w:r w:rsidRPr="00EB20B9">
        <w:rPr>
          <w:rFonts w:asciiTheme="minorHAnsi" w:hAnsiTheme="minorHAnsi" w:cstheme="minorHAnsi"/>
          <w:sz w:val="20"/>
          <w:lang w:eastAsia="zh-TW"/>
        </w:rPr>
        <w:t>r</w:t>
      </w:r>
      <w:r w:rsidR="005E548A" w:rsidRPr="00EB20B9">
        <w:rPr>
          <w:rFonts w:asciiTheme="minorHAnsi" w:hAnsiTheme="minorHAnsi" w:cstheme="minorHAnsi"/>
          <w:sz w:val="20"/>
          <w:lang w:eastAsia="zh-TW"/>
        </w:rPr>
        <w:t>esidente a ......................................</w:t>
      </w:r>
      <w:r w:rsidRPr="00EB20B9">
        <w:rPr>
          <w:rFonts w:asciiTheme="minorHAnsi" w:hAnsiTheme="minorHAnsi" w:cstheme="minorHAnsi"/>
          <w:sz w:val="20"/>
          <w:lang w:eastAsia="zh-TW"/>
        </w:rPr>
        <w:t>........</w:t>
      </w:r>
      <w:r w:rsidR="005E548A" w:rsidRPr="00EB20B9">
        <w:rPr>
          <w:rFonts w:asciiTheme="minorHAnsi" w:hAnsiTheme="minorHAnsi" w:cstheme="minorHAnsi"/>
          <w:sz w:val="20"/>
          <w:lang w:eastAsia="zh-TW"/>
        </w:rPr>
        <w:t>...........................in Via .................................................</w:t>
      </w:r>
      <w:r w:rsidRPr="00EB20B9">
        <w:rPr>
          <w:rFonts w:asciiTheme="minorHAnsi" w:hAnsiTheme="minorHAnsi" w:cstheme="minorHAnsi"/>
          <w:sz w:val="20"/>
          <w:lang w:eastAsia="zh-TW"/>
        </w:rPr>
        <w:t>.........</w:t>
      </w:r>
      <w:r w:rsidR="005E548A" w:rsidRPr="00EB20B9">
        <w:rPr>
          <w:rFonts w:asciiTheme="minorHAnsi" w:hAnsiTheme="minorHAnsi" w:cstheme="minorHAnsi"/>
          <w:sz w:val="20"/>
          <w:lang w:eastAsia="zh-TW"/>
        </w:rPr>
        <w:t>.........................</w:t>
      </w:r>
      <w:r w:rsidR="001551EF" w:rsidRPr="00EB20B9">
        <w:rPr>
          <w:rFonts w:asciiTheme="minorHAnsi" w:hAnsiTheme="minorHAnsi" w:cstheme="minorHAnsi"/>
          <w:sz w:val="20"/>
          <w:lang w:eastAsia="zh-TW"/>
        </w:rPr>
        <w:t>....</w:t>
      </w:r>
    </w:p>
    <w:p w14:paraId="5D8772FA" w14:textId="77777777" w:rsidR="005E548A" w:rsidRPr="00EB20B9" w:rsidRDefault="005E548A" w:rsidP="005E548A">
      <w:pPr>
        <w:autoSpaceDE w:val="0"/>
        <w:autoSpaceDN w:val="0"/>
        <w:adjustRightInd w:val="0"/>
        <w:spacing w:line="240" w:lineRule="auto"/>
        <w:jc w:val="left"/>
        <w:rPr>
          <w:rFonts w:asciiTheme="minorHAnsi" w:hAnsiTheme="minorHAnsi" w:cstheme="minorHAnsi"/>
          <w:sz w:val="16"/>
          <w:lang w:eastAsia="zh-TW"/>
        </w:rPr>
      </w:pPr>
    </w:p>
    <w:p w14:paraId="3052C17B" w14:textId="3F631A3C" w:rsidR="005E548A" w:rsidRPr="00EB20B9" w:rsidRDefault="005E548A" w:rsidP="005E548A">
      <w:pPr>
        <w:autoSpaceDE w:val="0"/>
        <w:autoSpaceDN w:val="0"/>
        <w:adjustRightInd w:val="0"/>
        <w:spacing w:line="240" w:lineRule="auto"/>
        <w:jc w:val="left"/>
        <w:rPr>
          <w:rFonts w:asciiTheme="minorHAnsi" w:hAnsiTheme="minorHAnsi" w:cstheme="minorHAnsi"/>
          <w:sz w:val="20"/>
          <w:lang w:eastAsia="zh-TW"/>
        </w:rPr>
      </w:pPr>
      <w:r w:rsidRPr="00EB20B9">
        <w:rPr>
          <w:rFonts w:asciiTheme="minorHAnsi" w:hAnsiTheme="minorHAnsi" w:cstheme="minorHAnsi"/>
          <w:sz w:val="20"/>
          <w:lang w:eastAsia="zh-TW"/>
        </w:rPr>
        <w:t xml:space="preserve">Codice fiscale </w:t>
      </w:r>
      <w:proofErr w:type="spellStart"/>
      <w:r w:rsidRPr="00EB20B9">
        <w:rPr>
          <w:rFonts w:asciiTheme="minorHAnsi" w:hAnsiTheme="minorHAnsi" w:cstheme="minorHAnsi"/>
          <w:sz w:val="20"/>
          <w:lang w:eastAsia="zh-TW"/>
        </w:rPr>
        <w:t>alunn</w:t>
      </w:r>
      <w:proofErr w:type="spellEnd"/>
      <w:r w:rsidRPr="00EB20B9">
        <w:rPr>
          <w:rFonts w:asciiTheme="minorHAnsi" w:hAnsiTheme="minorHAnsi" w:cstheme="minorHAnsi"/>
          <w:sz w:val="20"/>
          <w:lang w:eastAsia="zh-TW"/>
        </w:rPr>
        <w:t>... ………</w:t>
      </w:r>
      <w:r w:rsidR="002F76D4" w:rsidRPr="00EB20B9">
        <w:rPr>
          <w:rFonts w:asciiTheme="minorHAnsi" w:hAnsiTheme="minorHAnsi" w:cstheme="minorHAnsi"/>
          <w:sz w:val="20"/>
          <w:lang w:eastAsia="zh-TW"/>
        </w:rPr>
        <w:t>…………………………………</w:t>
      </w:r>
      <w:r w:rsidRPr="00EB20B9">
        <w:rPr>
          <w:rFonts w:asciiTheme="minorHAnsi" w:hAnsiTheme="minorHAnsi" w:cstheme="minorHAnsi"/>
          <w:sz w:val="20"/>
          <w:lang w:eastAsia="zh-TW"/>
        </w:rPr>
        <w:t>……………………………. Tel ………………………………. / ……</w:t>
      </w:r>
      <w:r w:rsidR="002F76D4" w:rsidRPr="00EB20B9">
        <w:rPr>
          <w:rFonts w:asciiTheme="minorHAnsi" w:hAnsiTheme="minorHAnsi" w:cstheme="minorHAnsi"/>
          <w:sz w:val="20"/>
          <w:lang w:eastAsia="zh-TW"/>
        </w:rPr>
        <w:t>………..</w:t>
      </w:r>
      <w:r w:rsidRPr="00EB20B9">
        <w:rPr>
          <w:rFonts w:asciiTheme="minorHAnsi" w:hAnsiTheme="minorHAnsi" w:cstheme="minorHAnsi"/>
          <w:sz w:val="20"/>
          <w:lang w:eastAsia="zh-TW"/>
        </w:rPr>
        <w:t>………………</w:t>
      </w:r>
      <w:r w:rsidR="001551EF" w:rsidRPr="00EB20B9">
        <w:rPr>
          <w:rFonts w:asciiTheme="minorHAnsi" w:hAnsiTheme="minorHAnsi" w:cstheme="minorHAnsi"/>
          <w:sz w:val="20"/>
          <w:lang w:eastAsia="zh-TW"/>
        </w:rPr>
        <w:t>..</w:t>
      </w:r>
    </w:p>
    <w:p w14:paraId="71D54B4C" w14:textId="77777777" w:rsidR="005E548A" w:rsidRPr="00EB20B9" w:rsidRDefault="005E548A" w:rsidP="005E548A">
      <w:pPr>
        <w:autoSpaceDE w:val="0"/>
        <w:autoSpaceDN w:val="0"/>
        <w:adjustRightInd w:val="0"/>
        <w:spacing w:line="240" w:lineRule="auto"/>
        <w:jc w:val="left"/>
        <w:rPr>
          <w:rFonts w:asciiTheme="minorHAnsi" w:hAnsiTheme="minorHAnsi" w:cstheme="minorHAnsi"/>
          <w:sz w:val="16"/>
          <w:lang w:eastAsia="zh-TW"/>
        </w:rPr>
      </w:pPr>
    </w:p>
    <w:p w14:paraId="1EB6849E" w14:textId="640EE6A8" w:rsidR="005E548A" w:rsidRPr="00EB20B9" w:rsidRDefault="005E548A" w:rsidP="005E548A">
      <w:pPr>
        <w:autoSpaceDE w:val="0"/>
        <w:autoSpaceDN w:val="0"/>
        <w:adjustRightInd w:val="0"/>
        <w:spacing w:line="240" w:lineRule="auto"/>
        <w:jc w:val="left"/>
        <w:rPr>
          <w:rFonts w:asciiTheme="minorHAnsi" w:hAnsiTheme="minorHAnsi" w:cstheme="minorHAnsi"/>
          <w:sz w:val="20"/>
          <w:lang w:eastAsia="zh-TW"/>
        </w:rPr>
      </w:pPr>
      <w:r w:rsidRPr="00EB20B9">
        <w:rPr>
          <w:rFonts w:asciiTheme="minorHAnsi" w:hAnsiTheme="minorHAnsi" w:cstheme="minorHAnsi"/>
          <w:sz w:val="20"/>
          <w:lang w:eastAsia="zh-TW"/>
        </w:rPr>
        <w:t xml:space="preserve">frequentante la classe </w:t>
      </w:r>
      <w:proofErr w:type="gramStart"/>
      <w:r w:rsidRPr="00EB20B9">
        <w:rPr>
          <w:rFonts w:asciiTheme="minorHAnsi" w:hAnsiTheme="minorHAnsi" w:cstheme="minorHAnsi"/>
          <w:sz w:val="20"/>
          <w:lang w:eastAsia="zh-TW"/>
        </w:rPr>
        <w:t>…….</w:t>
      </w:r>
      <w:proofErr w:type="gramEnd"/>
      <w:r w:rsidRPr="00EB20B9">
        <w:rPr>
          <w:rFonts w:asciiTheme="minorHAnsi" w:hAnsiTheme="minorHAnsi" w:cstheme="minorHAnsi"/>
          <w:sz w:val="20"/>
          <w:lang w:eastAsia="zh-TW"/>
        </w:rPr>
        <w:t xml:space="preserve">. </w:t>
      </w:r>
      <w:proofErr w:type="spellStart"/>
      <w:r w:rsidRPr="00EB20B9">
        <w:rPr>
          <w:rFonts w:asciiTheme="minorHAnsi" w:hAnsiTheme="minorHAnsi" w:cstheme="minorHAnsi"/>
          <w:sz w:val="20"/>
          <w:lang w:eastAsia="zh-TW"/>
        </w:rPr>
        <w:t>sez</w:t>
      </w:r>
      <w:proofErr w:type="spellEnd"/>
      <w:r w:rsidRPr="00EB20B9">
        <w:rPr>
          <w:rFonts w:asciiTheme="minorHAnsi" w:hAnsiTheme="minorHAnsi" w:cstheme="minorHAnsi"/>
          <w:sz w:val="20"/>
          <w:lang w:eastAsia="zh-TW"/>
        </w:rPr>
        <w:t xml:space="preserve"> ……… </w:t>
      </w:r>
      <w:r w:rsidR="002F76D4" w:rsidRPr="00EB20B9">
        <w:rPr>
          <w:rFonts w:asciiTheme="minorHAnsi" w:hAnsiTheme="minorHAnsi" w:cstheme="minorHAnsi"/>
          <w:sz w:val="20"/>
          <w:lang w:eastAsia="zh-TW"/>
        </w:rPr>
        <w:tab/>
      </w:r>
      <w:r w:rsidRPr="00EB20B9">
        <w:rPr>
          <w:rFonts w:asciiTheme="minorHAnsi" w:hAnsiTheme="minorHAnsi" w:cstheme="minorHAnsi"/>
          <w:sz w:val="20"/>
          <w:lang w:eastAsia="zh-TW"/>
        </w:rPr>
        <w:t>del plesso ............................................</w:t>
      </w:r>
    </w:p>
    <w:p w14:paraId="5B0A6B5A" w14:textId="77777777" w:rsidR="005E548A" w:rsidRPr="00EB20B9" w:rsidRDefault="005E548A" w:rsidP="005E548A">
      <w:pPr>
        <w:autoSpaceDE w:val="0"/>
        <w:autoSpaceDN w:val="0"/>
        <w:adjustRightInd w:val="0"/>
        <w:spacing w:line="240" w:lineRule="auto"/>
        <w:jc w:val="left"/>
        <w:rPr>
          <w:rFonts w:asciiTheme="minorHAnsi" w:hAnsiTheme="minorHAnsi" w:cstheme="minorHAnsi"/>
          <w:sz w:val="16"/>
          <w:lang w:eastAsia="zh-TW"/>
        </w:rPr>
      </w:pPr>
    </w:p>
    <w:p w14:paraId="39C54040" w14:textId="77777777" w:rsidR="005E548A" w:rsidRPr="00EB20B9" w:rsidRDefault="005E548A" w:rsidP="005E548A">
      <w:pPr>
        <w:autoSpaceDE w:val="0"/>
        <w:autoSpaceDN w:val="0"/>
        <w:adjustRightInd w:val="0"/>
        <w:spacing w:line="240" w:lineRule="auto"/>
        <w:jc w:val="center"/>
        <w:rPr>
          <w:rFonts w:asciiTheme="minorHAnsi" w:hAnsiTheme="minorHAnsi" w:cstheme="minorHAnsi"/>
          <w:b/>
          <w:sz w:val="20"/>
          <w:lang w:eastAsia="zh-TW"/>
        </w:rPr>
      </w:pPr>
      <w:r w:rsidRPr="00EB20B9">
        <w:rPr>
          <w:rFonts w:asciiTheme="minorHAnsi" w:hAnsiTheme="minorHAnsi" w:cstheme="minorHAnsi"/>
          <w:b/>
          <w:sz w:val="20"/>
          <w:lang w:eastAsia="zh-TW"/>
        </w:rPr>
        <w:t>CHIEDE</w:t>
      </w:r>
    </w:p>
    <w:p w14:paraId="5F3EA7F2" w14:textId="358B9F8A" w:rsidR="005E548A" w:rsidRDefault="005E548A" w:rsidP="005E548A">
      <w:pPr>
        <w:pStyle w:val="Sottotitolo"/>
        <w:rPr>
          <w:rFonts w:eastAsia="Calibri" w:cstheme="minorHAnsi"/>
          <w:color w:val="auto"/>
          <w:spacing w:val="0"/>
          <w:sz w:val="20"/>
          <w:u w:val="single"/>
          <w:lang w:eastAsia="zh-TW"/>
        </w:rPr>
      </w:pPr>
      <w:r w:rsidRPr="00EB20B9">
        <w:rPr>
          <w:rFonts w:eastAsia="Calibri" w:cstheme="minorHAnsi"/>
          <w:color w:val="auto"/>
          <w:spacing w:val="0"/>
          <w:sz w:val="20"/>
          <w:lang w:eastAsia="zh-TW"/>
        </w:rPr>
        <w:t xml:space="preserve">l’iscrizione </w:t>
      </w:r>
      <w:proofErr w:type="gramStart"/>
      <w:r w:rsidRPr="00EB20B9">
        <w:rPr>
          <w:rFonts w:eastAsia="Calibri" w:cstheme="minorHAnsi"/>
          <w:color w:val="auto"/>
          <w:spacing w:val="0"/>
          <w:sz w:val="20"/>
          <w:lang w:eastAsia="zh-TW"/>
        </w:rPr>
        <w:t>del propri</w:t>
      </w:r>
      <w:proofErr w:type="gramEnd"/>
      <w:r w:rsidRPr="00EB20B9">
        <w:rPr>
          <w:rFonts w:eastAsia="Calibri" w:cstheme="minorHAnsi"/>
          <w:color w:val="auto"/>
          <w:spacing w:val="0"/>
          <w:sz w:val="20"/>
          <w:lang w:eastAsia="zh-TW"/>
        </w:rPr>
        <w:t>.</w:t>
      </w:r>
      <w:r w:rsidR="001551EF" w:rsidRPr="00EB20B9">
        <w:rPr>
          <w:rFonts w:eastAsia="Calibri" w:cstheme="minorHAnsi"/>
          <w:color w:val="auto"/>
          <w:spacing w:val="0"/>
          <w:sz w:val="20"/>
          <w:lang w:eastAsia="zh-TW"/>
        </w:rPr>
        <w:t>.</w:t>
      </w:r>
      <w:r w:rsidRPr="00EB20B9">
        <w:rPr>
          <w:rFonts w:eastAsia="Calibri" w:cstheme="minorHAnsi"/>
          <w:color w:val="auto"/>
          <w:spacing w:val="0"/>
          <w:sz w:val="20"/>
          <w:lang w:eastAsia="zh-TW"/>
        </w:rPr>
        <w:t>.figli.</w:t>
      </w:r>
      <w:r w:rsidR="001551EF" w:rsidRPr="00EB20B9">
        <w:rPr>
          <w:rFonts w:eastAsia="Calibri" w:cstheme="minorHAnsi"/>
          <w:color w:val="auto"/>
          <w:spacing w:val="0"/>
          <w:sz w:val="20"/>
          <w:lang w:eastAsia="zh-TW"/>
        </w:rPr>
        <w:t>.</w:t>
      </w:r>
      <w:r w:rsidRPr="00EB20B9">
        <w:rPr>
          <w:rFonts w:eastAsia="Calibri" w:cstheme="minorHAnsi"/>
          <w:color w:val="auto"/>
          <w:spacing w:val="0"/>
          <w:sz w:val="20"/>
          <w:lang w:eastAsia="zh-TW"/>
        </w:rPr>
        <w:t xml:space="preserve">.al percorso formativo sotto indicato e si impegna formalmente a </w:t>
      </w:r>
      <w:r w:rsidR="00CB378B" w:rsidRPr="00EB20B9">
        <w:rPr>
          <w:rFonts w:eastAsia="Calibri" w:cstheme="minorHAnsi"/>
          <w:color w:val="auto"/>
          <w:spacing w:val="0"/>
          <w:sz w:val="20"/>
          <w:lang w:eastAsia="zh-TW"/>
        </w:rPr>
        <w:t>che lo frequenti</w:t>
      </w:r>
      <w:r w:rsidRPr="00EB20B9">
        <w:rPr>
          <w:rFonts w:eastAsia="Calibri" w:cstheme="minorHAnsi"/>
          <w:color w:val="auto"/>
          <w:spacing w:val="0"/>
          <w:sz w:val="20"/>
          <w:lang w:eastAsia="zh-TW"/>
        </w:rPr>
        <w:t xml:space="preserve"> per tutta la durata del corso</w:t>
      </w:r>
      <w:r w:rsidR="001E604F" w:rsidRPr="00EB20B9">
        <w:rPr>
          <w:rFonts w:eastAsia="Calibri" w:cstheme="minorHAnsi"/>
          <w:color w:val="auto"/>
          <w:spacing w:val="0"/>
          <w:sz w:val="20"/>
          <w:lang w:eastAsia="zh-TW"/>
        </w:rPr>
        <w:t xml:space="preserve">. </w:t>
      </w:r>
      <w:r w:rsidR="002F76D4" w:rsidRPr="00EB20B9">
        <w:rPr>
          <w:rFonts w:eastAsia="Calibri" w:cstheme="minorHAnsi"/>
          <w:color w:val="auto"/>
          <w:spacing w:val="0"/>
          <w:sz w:val="20"/>
          <w:lang w:eastAsia="zh-TW"/>
        </w:rPr>
        <w:t>(</w:t>
      </w:r>
      <w:r w:rsidR="001E604F" w:rsidRPr="00EB20B9">
        <w:rPr>
          <w:rFonts w:eastAsia="Calibri" w:cstheme="minorHAnsi"/>
          <w:b/>
          <w:bCs/>
          <w:color w:val="auto"/>
          <w:spacing w:val="0"/>
          <w:sz w:val="20"/>
          <w:u w:val="single"/>
          <w:lang w:eastAsia="zh-TW"/>
        </w:rPr>
        <w:t xml:space="preserve">Indicare </w:t>
      </w:r>
      <w:r w:rsidR="00CB378B" w:rsidRPr="00EB20B9">
        <w:rPr>
          <w:rFonts w:eastAsia="Calibri" w:cstheme="minorHAnsi"/>
          <w:b/>
          <w:bCs/>
          <w:color w:val="auto"/>
          <w:spacing w:val="0"/>
          <w:sz w:val="20"/>
          <w:u w:val="single"/>
          <w:lang w:eastAsia="zh-TW"/>
        </w:rPr>
        <w:t xml:space="preserve">nella colonna in grigio </w:t>
      </w:r>
      <w:r w:rsidR="001E604F" w:rsidRPr="00EB20B9">
        <w:rPr>
          <w:rFonts w:eastAsia="Calibri" w:cstheme="minorHAnsi"/>
          <w:b/>
          <w:bCs/>
          <w:color w:val="auto"/>
          <w:spacing w:val="0"/>
          <w:sz w:val="20"/>
          <w:u w:val="single"/>
          <w:lang w:eastAsia="zh-TW"/>
        </w:rPr>
        <w:t xml:space="preserve">la scelta del </w:t>
      </w:r>
      <w:r w:rsidR="002F76D4" w:rsidRPr="00EB20B9">
        <w:rPr>
          <w:rFonts w:eastAsia="Calibri" w:cstheme="minorHAnsi"/>
          <w:b/>
          <w:bCs/>
          <w:color w:val="auto"/>
          <w:spacing w:val="0"/>
          <w:sz w:val="20"/>
          <w:u w:val="single"/>
          <w:lang w:eastAsia="zh-TW"/>
        </w:rPr>
        <w:t>Modulo</w:t>
      </w:r>
      <w:r w:rsidR="00CB378B" w:rsidRPr="00EB20B9">
        <w:rPr>
          <w:rFonts w:eastAsia="Calibri" w:cstheme="minorHAnsi"/>
          <w:b/>
          <w:bCs/>
          <w:color w:val="auto"/>
          <w:spacing w:val="0"/>
          <w:sz w:val="20"/>
          <w:u w:val="single"/>
          <w:lang w:eastAsia="zh-TW"/>
        </w:rPr>
        <w:t xml:space="preserve"> con una X</w:t>
      </w:r>
      <w:r w:rsidR="002F76D4" w:rsidRPr="00EB20B9">
        <w:rPr>
          <w:rFonts w:eastAsia="Calibri" w:cstheme="minorHAnsi"/>
          <w:color w:val="auto"/>
          <w:spacing w:val="0"/>
          <w:sz w:val="20"/>
          <w:u w:val="single"/>
          <w:lang w:eastAsia="zh-TW"/>
        </w:rPr>
        <w:t>)</w:t>
      </w:r>
    </w:p>
    <w:p w14:paraId="43C39AAB" w14:textId="77777777" w:rsidR="008366A6" w:rsidRPr="003E4E4A" w:rsidRDefault="008366A6" w:rsidP="008366A6">
      <w:pPr>
        <w:widowControl w:val="0"/>
        <w:suppressAutoHyphens/>
        <w:spacing w:before="120" w:after="120" w:line="276" w:lineRule="auto"/>
        <w:jc w:val="center"/>
        <w:rPr>
          <w:rFonts w:asciiTheme="minorHAnsi" w:eastAsia="Arial Unicode MS" w:hAnsiTheme="minorHAnsi" w:cstheme="minorHAnsi"/>
          <w:b/>
          <w:kern w:val="1"/>
          <w:sz w:val="24"/>
          <w:szCs w:val="20"/>
          <w:lang w:eastAsia="hi-IN" w:bidi="hi-IN"/>
        </w:rPr>
      </w:pPr>
      <w:r w:rsidRPr="003E4E4A">
        <w:rPr>
          <w:rFonts w:asciiTheme="minorHAnsi" w:eastAsia="Arial Unicode MS" w:hAnsiTheme="minorHAnsi" w:cstheme="minorHAnsi"/>
          <w:b/>
          <w:kern w:val="1"/>
          <w:sz w:val="24"/>
          <w:szCs w:val="20"/>
          <w:lang w:eastAsia="hi-IN" w:bidi="hi-IN"/>
        </w:rPr>
        <w:t>MODULI TEMATICI</w:t>
      </w:r>
    </w:p>
    <w:tbl>
      <w:tblPr>
        <w:tblW w:w="4544" w:type="pct"/>
        <w:jc w:val="center"/>
        <w:tblLayout w:type="fixed"/>
        <w:tblLook w:val="0000" w:firstRow="0" w:lastRow="0" w:firstColumn="0" w:lastColumn="0" w:noHBand="0" w:noVBand="0"/>
      </w:tblPr>
      <w:tblGrid>
        <w:gridCol w:w="329"/>
        <w:gridCol w:w="3004"/>
        <w:gridCol w:w="3333"/>
        <w:gridCol w:w="727"/>
        <w:gridCol w:w="582"/>
        <w:gridCol w:w="980"/>
      </w:tblGrid>
      <w:tr w:rsidR="008366A6" w:rsidRPr="003E4E4A" w14:paraId="362BD4CB" w14:textId="77777777" w:rsidTr="008366A6">
        <w:trPr>
          <w:trHeight w:val="294"/>
          <w:jc w:val="center"/>
        </w:trPr>
        <w:tc>
          <w:tcPr>
            <w:tcW w:w="1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2117088" w14:textId="77777777" w:rsidR="008366A6" w:rsidRPr="003E4E4A" w:rsidRDefault="008366A6" w:rsidP="00742168">
            <w:pPr>
              <w:suppressAutoHyphens/>
              <w:spacing w:line="100" w:lineRule="atLeast"/>
              <w:jc w:val="center"/>
              <w:rPr>
                <w:rFonts w:asciiTheme="minorHAnsi" w:eastAsia="Times New Roman" w:hAnsiTheme="minorHAnsi" w:cstheme="minorHAnsi"/>
                <w:b/>
                <w:sz w:val="14"/>
                <w:szCs w:val="16"/>
                <w:lang w:eastAsia="ar-SA"/>
              </w:rPr>
            </w:pPr>
            <w:r w:rsidRPr="003E4E4A">
              <w:rPr>
                <w:rFonts w:asciiTheme="minorHAnsi" w:eastAsia="Times New Roman" w:hAnsiTheme="minorHAnsi" w:cstheme="minorHAnsi"/>
                <w:b/>
                <w:sz w:val="14"/>
                <w:szCs w:val="16"/>
                <w:lang w:eastAsia="ar-SA"/>
              </w:rPr>
              <w:t xml:space="preserve">N </w:t>
            </w:r>
          </w:p>
        </w:tc>
        <w:tc>
          <w:tcPr>
            <w:tcW w:w="16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216E627" w14:textId="77777777" w:rsidR="008366A6" w:rsidRPr="003E4E4A" w:rsidRDefault="008366A6" w:rsidP="00742168">
            <w:pPr>
              <w:suppressAutoHyphens/>
              <w:spacing w:line="100" w:lineRule="atLeast"/>
              <w:jc w:val="center"/>
              <w:rPr>
                <w:rFonts w:asciiTheme="minorHAnsi" w:eastAsia="Times New Roman" w:hAnsiTheme="minorHAnsi" w:cstheme="minorHAnsi"/>
                <w:b/>
                <w:sz w:val="14"/>
                <w:szCs w:val="16"/>
                <w:lang w:eastAsia="ar-SA"/>
              </w:rPr>
            </w:pPr>
            <w:r>
              <w:rPr>
                <w:rFonts w:asciiTheme="minorHAnsi" w:eastAsia="Times New Roman" w:hAnsiTheme="minorHAnsi" w:cstheme="minorHAnsi"/>
                <w:b/>
                <w:sz w:val="14"/>
                <w:szCs w:val="16"/>
                <w:lang w:eastAsia="ar-SA"/>
              </w:rPr>
              <w:t xml:space="preserve">TIPOLOGIA </w:t>
            </w:r>
            <w:r w:rsidRPr="003E4E4A">
              <w:rPr>
                <w:rFonts w:asciiTheme="minorHAnsi" w:eastAsia="Times New Roman" w:hAnsiTheme="minorHAnsi" w:cstheme="minorHAnsi"/>
                <w:b/>
                <w:sz w:val="14"/>
                <w:szCs w:val="16"/>
                <w:lang w:eastAsia="ar-SA"/>
              </w:rPr>
              <w:t>MODULO</w:t>
            </w:r>
          </w:p>
          <w:p w14:paraId="33882A5B" w14:textId="77777777" w:rsidR="008366A6" w:rsidRPr="003E4E4A" w:rsidRDefault="008366A6" w:rsidP="00742168">
            <w:pPr>
              <w:suppressAutoHyphens/>
              <w:spacing w:line="100" w:lineRule="atLeast"/>
              <w:ind w:left="-113"/>
              <w:jc w:val="left"/>
              <w:rPr>
                <w:rFonts w:asciiTheme="minorHAnsi" w:eastAsia="Times New Roman" w:hAnsiTheme="minorHAnsi" w:cstheme="minorHAnsi"/>
                <w:b/>
                <w:sz w:val="14"/>
                <w:szCs w:val="16"/>
                <w:lang w:eastAsia="ar-SA"/>
              </w:rPr>
            </w:pPr>
            <w:r w:rsidRPr="003E4E4A">
              <w:rPr>
                <w:rFonts w:asciiTheme="minorHAnsi" w:hAnsiTheme="minorHAnsi" w:cstheme="minorHAnsi"/>
                <w:b/>
                <w:sz w:val="14"/>
                <w:szCs w:val="16"/>
                <w:lang w:eastAsia="zh-TW"/>
              </w:rPr>
              <w:t>Competenz</w:t>
            </w:r>
            <w:r>
              <w:rPr>
                <w:rFonts w:asciiTheme="minorHAnsi" w:hAnsiTheme="minorHAnsi" w:cstheme="minorHAnsi"/>
                <w:b/>
                <w:sz w:val="14"/>
                <w:szCs w:val="16"/>
                <w:lang w:eastAsia="zh-TW"/>
              </w:rPr>
              <w:t>e di base</w:t>
            </w:r>
            <w:r w:rsidRPr="003E4E4A">
              <w:rPr>
                <w:rFonts w:asciiTheme="minorHAnsi" w:hAnsiTheme="minorHAnsi" w:cstheme="minorHAnsi"/>
                <w:b/>
                <w:sz w:val="14"/>
                <w:szCs w:val="16"/>
                <w:lang w:eastAsia="zh-TW"/>
              </w:rPr>
              <w:t>:</w:t>
            </w:r>
          </w:p>
        </w:tc>
        <w:tc>
          <w:tcPr>
            <w:tcW w:w="18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9CDA3C7" w14:textId="77777777" w:rsidR="008366A6" w:rsidRPr="003E4E4A" w:rsidRDefault="008366A6" w:rsidP="00742168">
            <w:pPr>
              <w:suppressAutoHyphens/>
              <w:spacing w:line="100" w:lineRule="atLeast"/>
              <w:jc w:val="center"/>
              <w:rPr>
                <w:rFonts w:asciiTheme="minorHAnsi" w:eastAsia="Times New Roman" w:hAnsiTheme="minorHAnsi" w:cstheme="minorHAnsi"/>
                <w:b/>
                <w:sz w:val="14"/>
                <w:szCs w:val="16"/>
                <w:lang w:eastAsia="ar-SA"/>
              </w:rPr>
            </w:pPr>
            <w:r w:rsidRPr="003E4E4A">
              <w:rPr>
                <w:rFonts w:asciiTheme="minorHAnsi" w:eastAsia="Times New Roman" w:hAnsiTheme="minorHAnsi" w:cstheme="minorHAnsi"/>
                <w:b/>
                <w:sz w:val="14"/>
                <w:szCs w:val="16"/>
                <w:lang w:eastAsia="ar-SA"/>
              </w:rPr>
              <w:t>TITOLO MODULO</w:t>
            </w:r>
          </w:p>
        </w:tc>
        <w:tc>
          <w:tcPr>
            <w:tcW w:w="4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10BE0B" w14:textId="77777777" w:rsidR="008366A6" w:rsidRPr="003E4E4A" w:rsidRDefault="008366A6" w:rsidP="00742168">
            <w:pPr>
              <w:suppressAutoHyphens/>
              <w:spacing w:line="100" w:lineRule="atLeast"/>
              <w:jc w:val="center"/>
              <w:rPr>
                <w:rFonts w:asciiTheme="minorHAnsi" w:eastAsia="Times New Roman" w:hAnsiTheme="minorHAnsi" w:cstheme="minorHAnsi"/>
                <w:b/>
                <w:sz w:val="12"/>
                <w:szCs w:val="14"/>
                <w:lang w:eastAsia="ar-SA"/>
              </w:rPr>
            </w:pPr>
            <w:r w:rsidRPr="003E4E4A">
              <w:rPr>
                <w:rFonts w:asciiTheme="minorHAnsi" w:eastAsia="Times New Roman" w:hAnsiTheme="minorHAnsi" w:cstheme="minorHAnsi"/>
                <w:b/>
                <w:sz w:val="12"/>
                <w:szCs w:val="14"/>
                <w:lang w:eastAsia="ar-SA"/>
              </w:rPr>
              <w:t>ALUNNI</w:t>
            </w:r>
          </w:p>
        </w:tc>
        <w:tc>
          <w:tcPr>
            <w:tcW w:w="3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57810A" w14:textId="77777777" w:rsidR="008366A6" w:rsidRPr="003E4E4A" w:rsidRDefault="008366A6" w:rsidP="00742168">
            <w:pPr>
              <w:suppressAutoHyphens/>
              <w:spacing w:line="100" w:lineRule="atLeast"/>
              <w:jc w:val="center"/>
              <w:rPr>
                <w:rFonts w:asciiTheme="minorHAnsi" w:eastAsia="Times New Roman" w:hAnsiTheme="minorHAnsi" w:cstheme="minorHAnsi"/>
                <w:b/>
                <w:sz w:val="12"/>
                <w:szCs w:val="14"/>
                <w:lang w:eastAsia="ar-SA"/>
              </w:rPr>
            </w:pPr>
            <w:r w:rsidRPr="003E4E4A">
              <w:rPr>
                <w:rFonts w:asciiTheme="minorHAnsi" w:eastAsia="Times New Roman" w:hAnsiTheme="minorHAnsi" w:cstheme="minorHAnsi"/>
                <w:b/>
                <w:sz w:val="12"/>
                <w:szCs w:val="14"/>
                <w:lang w:eastAsia="ar-SA"/>
              </w:rPr>
              <w:t>N. ORE</w:t>
            </w:r>
          </w:p>
        </w:tc>
        <w:tc>
          <w:tcPr>
            <w:tcW w:w="5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DEDED" w:themeFill="accent3" w:themeFillTint="33"/>
          </w:tcPr>
          <w:p w14:paraId="4EBFFBCD" w14:textId="507BC6FB" w:rsidR="008366A6" w:rsidRPr="003E4E4A" w:rsidRDefault="008366A6" w:rsidP="00742168">
            <w:pPr>
              <w:suppressAutoHyphens/>
              <w:spacing w:line="100" w:lineRule="atLeast"/>
              <w:jc w:val="center"/>
              <w:rPr>
                <w:rFonts w:asciiTheme="minorHAnsi" w:eastAsia="Times New Roman" w:hAnsiTheme="minorHAnsi" w:cstheme="minorHAnsi"/>
                <w:b/>
                <w:sz w:val="12"/>
                <w:szCs w:val="14"/>
                <w:lang w:eastAsia="ar-SA"/>
              </w:rPr>
            </w:pPr>
            <w:r>
              <w:rPr>
                <w:rFonts w:asciiTheme="minorHAnsi" w:eastAsia="Times New Roman" w:hAnsiTheme="minorHAnsi" w:cstheme="minorHAnsi"/>
                <w:b/>
                <w:sz w:val="12"/>
                <w:szCs w:val="14"/>
                <w:lang w:eastAsia="ar-SA"/>
              </w:rPr>
              <w:t xml:space="preserve">Scelta modulo </w:t>
            </w:r>
          </w:p>
        </w:tc>
      </w:tr>
      <w:tr w:rsidR="000A0EAE" w:rsidRPr="003E4E4A" w14:paraId="68A5AAED" w14:textId="77777777" w:rsidTr="008366A6">
        <w:trPr>
          <w:trHeight w:val="154"/>
          <w:jc w:val="center"/>
        </w:trPr>
        <w:tc>
          <w:tcPr>
            <w:tcW w:w="1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E94D407" w14:textId="77777777" w:rsidR="000A0EAE" w:rsidRPr="003E4E4A" w:rsidRDefault="000A0EAE" w:rsidP="000A0EAE">
            <w:pPr>
              <w:pStyle w:val="Paragrafoelenco"/>
              <w:numPr>
                <w:ilvl w:val="0"/>
                <w:numId w:val="25"/>
              </w:numPr>
              <w:suppressAutoHyphens/>
              <w:spacing w:line="100" w:lineRule="atLeast"/>
              <w:ind w:left="0" w:firstLine="0"/>
              <w:jc w:val="left"/>
              <w:rPr>
                <w:rFonts w:asciiTheme="minorHAnsi" w:hAnsiTheme="minorHAnsi" w:cstheme="minorHAnsi"/>
                <w:b/>
                <w:sz w:val="14"/>
                <w:szCs w:val="16"/>
                <w:lang w:eastAsia="zh-TW"/>
              </w:rPr>
            </w:pPr>
          </w:p>
        </w:tc>
        <w:tc>
          <w:tcPr>
            <w:tcW w:w="16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96FA1E" w14:textId="77777777" w:rsidR="000A0EAE" w:rsidRPr="003E4E4A" w:rsidRDefault="000A0EAE" w:rsidP="000A0EAE">
            <w:pPr>
              <w:autoSpaceDE w:val="0"/>
              <w:autoSpaceDN w:val="0"/>
              <w:adjustRightInd w:val="0"/>
              <w:spacing w:line="240" w:lineRule="auto"/>
              <w:ind w:left="279"/>
              <w:jc w:val="left"/>
              <w:rPr>
                <w:rFonts w:asciiTheme="minorHAnsi" w:hAnsiTheme="minorHAnsi" w:cstheme="minorHAnsi"/>
                <w:b/>
                <w:sz w:val="14"/>
                <w:szCs w:val="16"/>
                <w:lang w:eastAsia="zh-TW"/>
              </w:rPr>
            </w:pPr>
            <w:r w:rsidRPr="00A26279">
              <w:rPr>
                <w:rFonts w:asciiTheme="minorHAnsi" w:hAnsiTheme="minorHAnsi" w:cstheme="minorHAnsi"/>
                <w:b/>
                <w:sz w:val="14"/>
                <w:szCs w:val="16"/>
                <w:lang w:eastAsia="zh-TW"/>
              </w:rPr>
              <w:t>Matematica</w:t>
            </w:r>
          </w:p>
        </w:tc>
        <w:tc>
          <w:tcPr>
            <w:tcW w:w="18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440AABB" w14:textId="79D7BC24" w:rsidR="000A0EAE" w:rsidRPr="003E4E4A" w:rsidRDefault="000A0EAE" w:rsidP="000A0EAE">
            <w:pPr>
              <w:spacing w:line="276" w:lineRule="auto"/>
              <w:jc w:val="left"/>
              <w:rPr>
                <w:rFonts w:asciiTheme="minorHAnsi" w:hAnsiTheme="minorHAnsi" w:cstheme="minorHAnsi"/>
                <w:sz w:val="14"/>
                <w:szCs w:val="16"/>
              </w:rPr>
            </w:pPr>
            <w:r w:rsidRPr="00597D46">
              <w:rPr>
                <w:rFonts w:asciiTheme="minorHAnsi" w:hAnsiTheme="minorHAnsi" w:cstheme="minorHAnsi"/>
                <w:sz w:val="14"/>
                <w:szCs w:val="16"/>
              </w:rPr>
              <w:t xml:space="preserve">Un Viaggio Matematico </w:t>
            </w:r>
            <w:r w:rsidRPr="00A26279">
              <w:rPr>
                <w:rFonts w:asciiTheme="minorHAnsi" w:hAnsiTheme="minorHAnsi" w:cstheme="minorHAnsi"/>
                <w:sz w:val="12"/>
                <w:szCs w:val="16"/>
              </w:rPr>
              <w:t>(Primaria, GIUNGANO)</w:t>
            </w:r>
          </w:p>
        </w:tc>
        <w:tc>
          <w:tcPr>
            <w:tcW w:w="4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E293FB" w14:textId="6CADCA59" w:rsidR="000A0EAE" w:rsidRPr="003E4E4A" w:rsidRDefault="000A0EAE" w:rsidP="000A0EAE">
            <w:pPr>
              <w:suppressAutoHyphens/>
              <w:spacing w:line="100" w:lineRule="atLeast"/>
              <w:jc w:val="center"/>
              <w:rPr>
                <w:rFonts w:asciiTheme="minorHAnsi" w:eastAsia="Times New Roman" w:hAnsiTheme="minorHAnsi" w:cstheme="minorHAnsi"/>
                <w:b/>
                <w:sz w:val="14"/>
                <w:szCs w:val="16"/>
                <w:lang w:eastAsia="ar-SA"/>
              </w:rPr>
            </w:pPr>
            <w:r>
              <w:rPr>
                <w:rFonts w:asciiTheme="minorHAnsi" w:eastAsia="Times New Roman" w:hAnsiTheme="minorHAnsi" w:cstheme="minorHAnsi"/>
                <w:b/>
                <w:sz w:val="14"/>
                <w:szCs w:val="16"/>
                <w:lang w:eastAsia="ar-SA"/>
              </w:rPr>
              <w:t>20/22</w:t>
            </w:r>
          </w:p>
        </w:tc>
        <w:tc>
          <w:tcPr>
            <w:tcW w:w="3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541266" w14:textId="77777777" w:rsidR="000A0EAE" w:rsidRPr="003E4E4A" w:rsidRDefault="000A0EAE" w:rsidP="000A0EAE">
            <w:pPr>
              <w:suppressAutoHyphens/>
              <w:spacing w:line="100" w:lineRule="atLeast"/>
              <w:jc w:val="center"/>
              <w:rPr>
                <w:rFonts w:asciiTheme="minorHAnsi" w:eastAsia="Times New Roman" w:hAnsiTheme="minorHAnsi" w:cstheme="minorHAnsi"/>
                <w:b/>
                <w:sz w:val="14"/>
                <w:szCs w:val="16"/>
                <w:lang w:eastAsia="ar-SA"/>
              </w:rPr>
            </w:pPr>
            <w:r>
              <w:rPr>
                <w:rFonts w:asciiTheme="minorHAnsi" w:eastAsia="Times New Roman" w:hAnsiTheme="minorHAnsi" w:cstheme="minorHAnsi"/>
                <w:b/>
                <w:sz w:val="14"/>
                <w:szCs w:val="16"/>
                <w:lang w:eastAsia="ar-SA"/>
              </w:rPr>
              <w:t>6</w:t>
            </w:r>
            <w:r w:rsidRPr="003E4E4A">
              <w:rPr>
                <w:rFonts w:asciiTheme="minorHAnsi" w:eastAsia="Times New Roman" w:hAnsiTheme="minorHAnsi" w:cstheme="minorHAnsi"/>
                <w:b/>
                <w:sz w:val="14"/>
                <w:szCs w:val="16"/>
                <w:lang w:eastAsia="ar-SA"/>
              </w:rPr>
              <w:t>0</w:t>
            </w:r>
          </w:p>
        </w:tc>
        <w:tc>
          <w:tcPr>
            <w:tcW w:w="5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DEDED" w:themeFill="accent3" w:themeFillTint="33"/>
          </w:tcPr>
          <w:p w14:paraId="7C23133B" w14:textId="77777777" w:rsidR="000A0EAE" w:rsidRPr="003E4E4A" w:rsidRDefault="000A0EAE" w:rsidP="000A0EAE">
            <w:pPr>
              <w:suppressAutoHyphens/>
              <w:spacing w:line="100" w:lineRule="atLeast"/>
              <w:jc w:val="center"/>
              <w:rPr>
                <w:rFonts w:asciiTheme="minorHAnsi" w:eastAsia="Times New Roman" w:hAnsiTheme="minorHAnsi" w:cstheme="minorHAnsi"/>
                <w:b/>
                <w:sz w:val="14"/>
                <w:szCs w:val="16"/>
                <w:lang w:eastAsia="ar-SA"/>
              </w:rPr>
            </w:pPr>
          </w:p>
        </w:tc>
      </w:tr>
      <w:tr w:rsidR="000A0EAE" w:rsidRPr="003E4E4A" w14:paraId="181B23E2" w14:textId="77777777" w:rsidTr="008366A6">
        <w:trPr>
          <w:trHeight w:val="231"/>
          <w:jc w:val="center"/>
        </w:trPr>
        <w:tc>
          <w:tcPr>
            <w:tcW w:w="1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69B46E6" w14:textId="77777777" w:rsidR="000A0EAE" w:rsidRPr="003E4E4A" w:rsidRDefault="000A0EAE" w:rsidP="000A0EAE">
            <w:pPr>
              <w:pStyle w:val="Paragrafoelenco"/>
              <w:numPr>
                <w:ilvl w:val="0"/>
                <w:numId w:val="25"/>
              </w:numPr>
              <w:suppressAutoHyphens/>
              <w:spacing w:line="100" w:lineRule="atLeast"/>
              <w:ind w:left="0" w:firstLine="0"/>
              <w:jc w:val="left"/>
              <w:rPr>
                <w:rFonts w:asciiTheme="minorHAnsi" w:hAnsiTheme="minorHAnsi" w:cstheme="minorHAnsi"/>
                <w:b/>
                <w:sz w:val="14"/>
                <w:szCs w:val="16"/>
                <w:lang w:eastAsia="zh-TW"/>
              </w:rPr>
            </w:pPr>
          </w:p>
        </w:tc>
        <w:tc>
          <w:tcPr>
            <w:tcW w:w="16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DFBC89B" w14:textId="77777777" w:rsidR="000A0EAE" w:rsidRPr="003E4E4A" w:rsidRDefault="000A0EAE" w:rsidP="000A0EAE">
            <w:pPr>
              <w:autoSpaceDE w:val="0"/>
              <w:autoSpaceDN w:val="0"/>
              <w:adjustRightInd w:val="0"/>
              <w:spacing w:line="240" w:lineRule="auto"/>
              <w:ind w:left="279"/>
              <w:jc w:val="left"/>
              <w:rPr>
                <w:rFonts w:asciiTheme="minorHAnsi" w:hAnsiTheme="minorHAnsi" w:cstheme="minorHAnsi"/>
                <w:b/>
                <w:sz w:val="14"/>
                <w:szCs w:val="16"/>
                <w:lang w:eastAsia="zh-TW"/>
              </w:rPr>
            </w:pPr>
            <w:r w:rsidRPr="00A26279">
              <w:rPr>
                <w:rFonts w:asciiTheme="minorHAnsi" w:hAnsiTheme="minorHAnsi" w:cstheme="minorHAnsi"/>
                <w:b/>
                <w:sz w:val="14"/>
                <w:szCs w:val="16"/>
                <w:lang w:eastAsia="zh-TW"/>
              </w:rPr>
              <w:t>Lingua madre</w:t>
            </w:r>
          </w:p>
        </w:tc>
        <w:tc>
          <w:tcPr>
            <w:tcW w:w="18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F4BE775" w14:textId="5F660F50" w:rsidR="000A0EAE" w:rsidRPr="003E4E4A" w:rsidRDefault="000A0EAE" w:rsidP="000A0EAE">
            <w:pPr>
              <w:spacing w:line="276" w:lineRule="auto"/>
              <w:jc w:val="left"/>
              <w:rPr>
                <w:rFonts w:asciiTheme="minorHAnsi" w:hAnsiTheme="minorHAnsi" w:cstheme="minorHAnsi"/>
                <w:sz w:val="14"/>
                <w:szCs w:val="16"/>
              </w:rPr>
            </w:pPr>
            <w:r w:rsidRPr="00597D46">
              <w:rPr>
                <w:rFonts w:asciiTheme="minorHAnsi" w:hAnsiTheme="minorHAnsi" w:cstheme="minorHAnsi"/>
                <w:sz w:val="14"/>
                <w:szCs w:val="16"/>
              </w:rPr>
              <w:t xml:space="preserve">Alla Scoperta del Ritmo delle Parole </w:t>
            </w:r>
            <w:r w:rsidRPr="00A26279">
              <w:rPr>
                <w:rFonts w:asciiTheme="minorHAnsi" w:hAnsiTheme="minorHAnsi" w:cstheme="minorHAnsi"/>
                <w:sz w:val="12"/>
                <w:szCs w:val="16"/>
              </w:rPr>
              <w:t>(Primaria, GIUNGANO)</w:t>
            </w:r>
          </w:p>
        </w:tc>
        <w:tc>
          <w:tcPr>
            <w:tcW w:w="4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FB44CD" w14:textId="5E0CE58E" w:rsidR="000A0EAE" w:rsidRPr="003E4E4A" w:rsidRDefault="000A0EAE" w:rsidP="000A0EAE">
            <w:pPr>
              <w:suppressAutoHyphens/>
              <w:spacing w:line="100" w:lineRule="atLeast"/>
              <w:jc w:val="center"/>
              <w:rPr>
                <w:rFonts w:asciiTheme="minorHAnsi" w:eastAsia="Times New Roman" w:hAnsiTheme="minorHAnsi" w:cstheme="minorHAnsi"/>
                <w:b/>
                <w:sz w:val="14"/>
                <w:szCs w:val="16"/>
                <w:lang w:eastAsia="ar-SA"/>
              </w:rPr>
            </w:pPr>
            <w:r>
              <w:rPr>
                <w:rFonts w:asciiTheme="minorHAnsi" w:eastAsia="Times New Roman" w:hAnsiTheme="minorHAnsi" w:cstheme="minorHAnsi"/>
                <w:b/>
                <w:sz w:val="14"/>
                <w:szCs w:val="16"/>
                <w:lang w:eastAsia="ar-SA"/>
              </w:rPr>
              <w:t>20/22</w:t>
            </w:r>
          </w:p>
        </w:tc>
        <w:tc>
          <w:tcPr>
            <w:tcW w:w="3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8B4963" w14:textId="77777777" w:rsidR="000A0EAE" w:rsidRPr="003E4E4A" w:rsidRDefault="000A0EAE" w:rsidP="000A0EAE">
            <w:pPr>
              <w:suppressAutoHyphens/>
              <w:spacing w:line="100" w:lineRule="atLeast"/>
              <w:jc w:val="center"/>
              <w:rPr>
                <w:rFonts w:asciiTheme="minorHAnsi" w:eastAsia="Times New Roman" w:hAnsiTheme="minorHAnsi" w:cstheme="minorHAnsi"/>
                <w:b/>
                <w:sz w:val="14"/>
                <w:szCs w:val="16"/>
                <w:lang w:eastAsia="ar-SA"/>
              </w:rPr>
            </w:pPr>
            <w:r>
              <w:rPr>
                <w:rFonts w:asciiTheme="minorHAnsi" w:eastAsia="Times New Roman" w:hAnsiTheme="minorHAnsi" w:cstheme="minorHAnsi"/>
                <w:b/>
                <w:sz w:val="14"/>
                <w:szCs w:val="16"/>
                <w:lang w:eastAsia="ar-SA"/>
              </w:rPr>
              <w:t>6</w:t>
            </w:r>
            <w:r w:rsidRPr="003E4E4A">
              <w:rPr>
                <w:rFonts w:asciiTheme="minorHAnsi" w:eastAsia="Times New Roman" w:hAnsiTheme="minorHAnsi" w:cstheme="minorHAnsi"/>
                <w:b/>
                <w:sz w:val="14"/>
                <w:szCs w:val="16"/>
                <w:lang w:eastAsia="ar-SA"/>
              </w:rPr>
              <w:t>0</w:t>
            </w:r>
          </w:p>
        </w:tc>
        <w:tc>
          <w:tcPr>
            <w:tcW w:w="5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DEDED" w:themeFill="accent3" w:themeFillTint="33"/>
          </w:tcPr>
          <w:p w14:paraId="19FCF3A1" w14:textId="77777777" w:rsidR="000A0EAE" w:rsidRPr="003E4E4A" w:rsidRDefault="000A0EAE" w:rsidP="000A0EAE">
            <w:pPr>
              <w:suppressAutoHyphens/>
              <w:spacing w:line="100" w:lineRule="atLeast"/>
              <w:jc w:val="center"/>
              <w:rPr>
                <w:rFonts w:asciiTheme="minorHAnsi" w:eastAsia="Times New Roman" w:hAnsiTheme="minorHAnsi" w:cstheme="minorHAnsi"/>
                <w:b/>
                <w:sz w:val="14"/>
                <w:szCs w:val="16"/>
                <w:lang w:eastAsia="ar-SA"/>
              </w:rPr>
            </w:pPr>
          </w:p>
        </w:tc>
      </w:tr>
    </w:tbl>
    <w:p w14:paraId="28059BFF" w14:textId="643C5803" w:rsidR="008366A6" w:rsidRDefault="008366A6" w:rsidP="008366A6">
      <w:pPr>
        <w:rPr>
          <w:lang w:eastAsia="zh-TW"/>
        </w:rPr>
      </w:pPr>
    </w:p>
    <w:p w14:paraId="7191D0CD" w14:textId="5C63AFC0" w:rsidR="005E548A" w:rsidRPr="00EB20B9" w:rsidRDefault="00D730BD" w:rsidP="002C6ABD">
      <w:pPr>
        <w:autoSpaceDE w:val="0"/>
        <w:autoSpaceDN w:val="0"/>
        <w:adjustRightInd w:val="0"/>
        <w:spacing w:before="120" w:line="240" w:lineRule="auto"/>
        <w:rPr>
          <w:rFonts w:asciiTheme="minorHAnsi" w:hAnsiTheme="minorHAnsi" w:cstheme="minorHAnsi"/>
          <w:sz w:val="16"/>
          <w:lang w:eastAsia="zh-TW"/>
        </w:rPr>
      </w:pPr>
      <w:r w:rsidRPr="00EB20B9">
        <w:rPr>
          <w:rFonts w:asciiTheme="minorHAnsi" w:hAnsiTheme="minorHAnsi" w:cstheme="minorHAnsi"/>
          <w:sz w:val="16"/>
          <w:lang w:eastAsia="zh-TW"/>
        </w:rPr>
        <w:t>.</w:t>
      </w:r>
      <w:r w:rsidR="001551EF" w:rsidRPr="00EB20B9">
        <w:rPr>
          <w:rFonts w:asciiTheme="minorHAnsi" w:hAnsiTheme="minorHAnsi" w:cstheme="minorHAnsi"/>
          <w:sz w:val="16"/>
          <w:lang w:eastAsia="zh-TW"/>
        </w:rPr>
        <w:t>.</w:t>
      </w:r>
      <w:r w:rsidRPr="00EB20B9">
        <w:rPr>
          <w:rFonts w:asciiTheme="minorHAnsi" w:hAnsiTheme="minorHAnsi" w:cstheme="minorHAnsi"/>
          <w:sz w:val="16"/>
          <w:lang w:eastAsia="zh-TW"/>
        </w:rPr>
        <w:t>.</w:t>
      </w:r>
      <w:proofErr w:type="gramStart"/>
      <w:r w:rsidR="001E604F" w:rsidRPr="00EB20B9">
        <w:rPr>
          <w:rFonts w:asciiTheme="minorHAnsi" w:hAnsiTheme="minorHAnsi" w:cstheme="minorHAnsi"/>
          <w:sz w:val="16"/>
          <w:lang w:eastAsia="zh-TW"/>
        </w:rPr>
        <w:t>l</w:t>
      </w:r>
      <w:r w:rsidRPr="00EB20B9">
        <w:rPr>
          <w:rFonts w:asciiTheme="minorHAnsi" w:hAnsiTheme="minorHAnsi" w:cstheme="minorHAnsi"/>
          <w:sz w:val="16"/>
          <w:lang w:eastAsia="zh-TW"/>
        </w:rPr>
        <w:t>.</w:t>
      </w:r>
      <w:r w:rsidR="001551EF" w:rsidRPr="00EB20B9">
        <w:rPr>
          <w:rFonts w:asciiTheme="minorHAnsi" w:hAnsiTheme="minorHAnsi" w:cstheme="minorHAnsi"/>
          <w:sz w:val="16"/>
          <w:lang w:eastAsia="zh-TW"/>
        </w:rPr>
        <w:t>.</w:t>
      </w:r>
      <w:r w:rsidRPr="00EB20B9">
        <w:rPr>
          <w:rFonts w:asciiTheme="minorHAnsi" w:hAnsiTheme="minorHAnsi" w:cstheme="minorHAnsi"/>
          <w:sz w:val="16"/>
          <w:lang w:eastAsia="zh-TW"/>
        </w:rPr>
        <w:t>.</w:t>
      </w:r>
      <w:proofErr w:type="gramEnd"/>
      <w:r w:rsidR="00E906C2" w:rsidRPr="00EB20B9">
        <w:rPr>
          <w:rFonts w:asciiTheme="minorHAnsi" w:hAnsiTheme="minorHAnsi" w:cstheme="minorHAnsi"/>
          <w:sz w:val="16"/>
          <w:lang w:eastAsia="zh-TW"/>
        </w:rPr>
        <w:t xml:space="preserve"> </w:t>
      </w:r>
      <w:proofErr w:type="spellStart"/>
      <w:r w:rsidR="00E906C2" w:rsidRPr="00EB20B9">
        <w:rPr>
          <w:rFonts w:asciiTheme="minorHAnsi" w:hAnsiTheme="minorHAnsi" w:cstheme="minorHAnsi"/>
          <w:sz w:val="16"/>
          <w:lang w:eastAsia="zh-TW"/>
        </w:rPr>
        <w:t>s</w:t>
      </w:r>
      <w:r w:rsidR="001E604F" w:rsidRPr="00EB20B9">
        <w:rPr>
          <w:rFonts w:asciiTheme="minorHAnsi" w:hAnsiTheme="minorHAnsi" w:cstheme="minorHAnsi"/>
          <w:sz w:val="16"/>
          <w:lang w:eastAsia="zh-TW"/>
        </w:rPr>
        <w:t>ottoscritt</w:t>
      </w:r>
      <w:proofErr w:type="spellEnd"/>
      <w:r w:rsidRPr="00EB20B9">
        <w:rPr>
          <w:rFonts w:asciiTheme="minorHAnsi" w:hAnsiTheme="minorHAnsi" w:cstheme="minorHAnsi"/>
          <w:sz w:val="16"/>
          <w:lang w:eastAsia="zh-TW"/>
        </w:rPr>
        <w:t>.</w:t>
      </w:r>
      <w:r w:rsidR="001551EF" w:rsidRPr="00EB20B9">
        <w:rPr>
          <w:rFonts w:asciiTheme="minorHAnsi" w:hAnsiTheme="minorHAnsi" w:cstheme="minorHAnsi"/>
          <w:sz w:val="16"/>
          <w:lang w:eastAsia="zh-TW"/>
        </w:rPr>
        <w:t>.</w:t>
      </w:r>
      <w:r w:rsidRPr="00EB20B9">
        <w:rPr>
          <w:rFonts w:asciiTheme="minorHAnsi" w:hAnsiTheme="minorHAnsi" w:cstheme="minorHAnsi"/>
          <w:sz w:val="16"/>
          <w:lang w:eastAsia="zh-TW"/>
        </w:rPr>
        <w:t>.</w:t>
      </w:r>
      <w:r w:rsidR="001E604F" w:rsidRPr="00EB20B9">
        <w:rPr>
          <w:rFonts w:asciiTheme="minorHAnsi" w:hAnsiTheme="minorHAnsi" w:cstheme="minorHAnsi"/>
          <w:sz w:val="16"/>
          <w:lang w:eastAsia="zh-TW"/>
        </w:rPr>
        <w:t xml:space="preserve"> dichiara di essere consapevole che la scuola può utilizzare i dati contenuti nella presente domanda esclusivamente per fini istituzionali e nell’ambito del procedimento connesso alla presente istanza ai sensi del D.L.vo 30 giugno 2003, n° 196 (codice in materia di protezione dei dati personali). Autorizza</w:t>
      </w:r>
      <w:r w:rsidR="005E0B45" w:rsidRPr="00EB20B9">
        <w:rPr>
          <w:rFonts w:asciiTheme="minorHAnsi" w:hAnsiTheme="minorHAnsi" w:cstheme="minorHAnsi"/>
          <w:sz w:val="16"/>
          <w:lang w:eastAsia="zh-TW"/>
        </w:rPr>
        <w:t>,</w:t>
      </w:r>
      <w:r w:rsidR="001E604F" w:rsidRPr="00EB20B9">
        <w:rPr>
          <w:rFonts w:asciiTheme="minorHAnsi" w:hAnsiTheme="minorHAnsi" w:cstheme="minorHAnsi"/>
          <w:sz w:val="16"/>
          <w:lang w:eastAsia="zh-TW"/>
        </w:rPr>
        <w:t xml:space="preserve"> pertanto</w:t>
      </w:r>
      <w:r w:rsidR="005E0B45" w:rsidRPr="00EB20B9">
        <w:rPr>
          <w:rFonts w:asciiTheme="minorHAnsi" w:hAnsiTheme="minorHAnsi" w:cstheme="minorHAnsi"/>
          <w:sz w:val="16"/>
          <w:lang w:eastAsia="zh-TW"/>
        </w:rPr>
        <w:t>,</w:t>
      </w:r>
      <w:r w:rsidR="001E604F" w:rsidRPr="00EB20B9">
        <w:rPr>
          <w:rFonts w:asciiTheme="minorHAnsi" w:hAnsiTheme="minorHAnsi" w:cstheme="minorHAnsi"/>
          <w:sz w:val="16"/>
          <w:lang w:eastAsia="zh-TW"/>
        </w:rPr>
        <w:t xml:space="preserve"> il trattamento dei dati personali a norma del citato codice</w:t>
      </w:r>
      <w:r w:rsidRPr="00EB20B9">
        <w:rPr>
          <w:rFonts w:asciiTheme="minorHAnsi" w:hAnsiTheme="minorHAnsi" w:cstheme="minorHAnsi"/>
          <w:sz w:val="16"/>
          <w:lang w:eastAsia="zh-TW"/>
        </w:rPr>
        <w:t xml:space="preserve"> e</w:t>
      </w:r>
      <w:r w:rsidR="005E0B45" w:rsidRPr="00EB20B9">
        <w:rPr>
          <w:rFonts w:asciiTheme="minorHAnsi" w:hAnsiTheme="minorHAnsi" w:cstheme="minorHAnsi"/>
          <w:sz w:val="16"/>
          <w:lang w:eastAsia="zh-TW"/>
        </w:rPr>
        <w:t>d</w:t>
      </w:r>
      <w:r w:rsidR="00BF7BC5" w:rsidRPr="00EB20B9">
        <w:rPr>
          <w:rFonts w:asciiTheme="minorHAnsi" w:hAnsiTheme="minorHAnsi" w:cstheme="minorHAnsi"/>
          <w:sz w:val="16"/>
          <w:lang w:eastAsia="zh-TW"/>
        </w:rPr>
        <w:t xml:space="preserve"> </w:t>
      </w:r>
      <w:r w:rsidRPr="00EB20B9">
        <w:rPr>
          <w:rFonts w:asciiTheme="minorHAnsi" w:hAnsiTheme="minorHAnsi" w:cstheme="minorHAnsi"/>
          <w:sz w:val="16"/>
          <w:lang w:eastAsia="zh-TW"/>
        </w:rPr>
        <w:t xml:space="preserve">eventuali video registrazioni, cortometraggi e foto finalizzate alla realizzazione del modulo </w:t>
      </w:r>
      <w:r w:rsidR="005E0B45" w:rsidRPr="00EB20B9">
        <w:rPr>
          <w:rFonts w:asciiTheme="minorHAnsi" w:hAnsiTheme="minorHAnsi" w:cstheme="minorHAnsi"/>
          <w:sz w:val="16"/>
          <w:lang w:eastAsia="zh-TW"/>
        </w:rPr>
        <w:t xml:space="preserve">stesso </w:t>
      </w:r>
      <w:r w:rsidRPr="00EB20B9">
        <w:rPr>
          <w:rFonts w:asciiTheme="minorHAnsi" w:hAnsiTheme="minorHAnsi" w:cstheme="minorHAnsi"/>
          <w:sz w:val="16"/>
          <w:lang w:eastAsia="zh-TW"/>
        </w:rPr>
        <w:t>e alla pubblicità delle attività formative attraverso il sito della scuola e/o servizi</w:t>
      </w:r>
      <w:r w:rsidR="005E0B45" w:rsidRPr="00EB20B9">
        <w:rPr>
          <w:rFonts w:asciiTheme="minorHAnsi" w:hAnsiTheme="minorHAnsi" w:cstheme="minorHAnsi"/>
          <w:sz w:val="16"/>
          <w:lang w:eastAsia="zh-TW"/>
        </w:rPr>
        <w:t xml:space="preserve"> </w:t>
      </w:r>
      <w:r w:rsidRPr="00EB20B9">
        <w:rPr>
          <w:rFonts w:asciiTheme="minorHAnsi" w:hAnsiTheme="minorHAnsi" w:cstheme="minorHAnsi"/>
          <w:sz w:val="16"/>
          <w:lang w:eastAsia="zh-TW"/>
        </w:rPr>
        <w:t>televisivi</w:t>
      </w:r>
      <w:r w:rsidR="005E0B45" w:rsidRPr="00EB20B9">
        <w:rPr>
          <w:rFonts w:asciiTheme="minorHAnsi" w:hAnsiTheme="minorHAnsi" w:cstheme="minorHAnsi"/>
          <w:sz w:val="16"/>
          <w:lang w:eastAsia="zh-TW"/>
        </w:rPr>
        <w:t xml:space="preserve"> da essa autorizzati</w:t>
      </w:r>
      <w:r w:rsidRPr="00EB20B9">
        <w:rPr>
          <w:rFonts w:asciiTheme="minorHAnsi" w:hAnsiTheme="minorHAnsi" w:cstheme="minorHAnsi"/>
          <w:sz w:val="16"/>
          <w:lang w:eastAsia="zh-TW"/>
        </w:rPr>
        <w:t>.</w:t>
      </w:r>
    </w:p>
    <w:p w14:paraId="60BAD563" w14:textId="77777777" w:rsidR="00226BFC" w:rsidRPr="00EB20B9" w:rsidRDefault="00226BFC" w:rsidP="005E548A">
      <w:pPr>
        <w:rPr>
          <w:rFonts w:asciiTheme="minorHAnsi" w:hAnsiTheme="minorHAnsi" w:cstheme="minorHAnsi"/>
          <w:lang w:eastAsia="ar-SA"/>
        </w:rPr>
      </w:pPr>
    </w:p>
    <w:p w14:paraId="54272AAD" w14:textId="7430B948" w:rsidR="005E548A" w:rsidRPr="00EB20B9" w:rsidRDefault="00D730BD" w:rsidP="00CB378B">
      <w:pPr>
        <w:jc w:val="right"/>
        <w:rPr>
          <w:rFonts w:asciiTheme="minorHAnsi" w:hAnsiTheme="minorHAnsi" w:cstheme="minorHAnsi"/>
          <w:lang w:eastAsia="ar-SA"/>
        </w:rPr>
      </w:pPr>
      <w:r w:rsidRPr="00EB20B9">
        <w:rPr>
          <w:rFonts w:asciiTheme="minorHAnsi" w:hAnsiTheme="minorHAnsi" w:cstheme="minorHAnsi"/>
          <w:lang w:eastAsia="ar-SA"/>
        </w:rPr>
        <w:t>Firma leggibile del genitore _____________________________</w:t>
      </w:r>
    </w:p>
    <w:sectPr w:rsidR="005E548A" w:rsidRPr="00EB20B9" w:rsidSect="00226BFC">
      <w:footerReference w:type="default" r:id="rId10"/>
      <w:pgSz w:w="11906" w:h="16838" w:code="9"/>
      <w:pgMar w:top="1134" w:right="1134" w:bottom="90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E400C0D" w14:textId="77777777" w:rsidR="001E608E" w:rsidRDefault="001E608E" w:rsidP="00F64F69">
      <w:pPr>
        <w:spacing w:line="240" w:lineRule="auto"/>
      </w:pPr>
      <w:r>
        <w:separator/>
      </w:r>
    </w:p>
  </w:endnote>
  <w:endnote w:type="continuationSeparator" w:id="0">
    <w:p w14:paraId="40CA38A5" w14:textId="77777777" w:rsidR="001E608E" w:rsidRDefault="001E608E" w:rsidP="00F64F6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41C8A8C" w14:textId="083724C2" w:rsidR="00F64F69" w:rsidRDefault="00F64F69" w:rsidP="005E0B45">
    <w:pPr>
      <w:pStyle w:val="Pidipagina"/>
    </w:pPr>
    <w:r>
      <w:t>---------------------------------------------------------------------------------------------------------------</w:t>
    </w:r>
    <w:r w:rsidR="008B1C6F">
      <w:t>--------------------------------</w:t>
    </w:r>
    <w:r w:rsidR="005E0B45" w:rsidRPr="005E0B45">
      <w:rPr>
        <w:rFonts w:ascii="Times New Roman" w:hAnsi="Times New Roman"/>
        <w:sz w:val="16"/>
        <w:szCs w:val="18"/>
      </w:rPr>
      <w:t xml:space="preserve"> I.C. “G. Rossi Vairo” Agropoli SA</w:t>
    </w:r>
    <w:r w:rsidR="005E0B45" w:rsidRPr="005E0B45">
      <w:rPr>
        <w:rFonts w:ascii="Times New Roman" w:hAnsi="Times New Roman"/>
        <w:sz w:val="16"/>
        <w:szCs w:val="18"/>
      </w:rPr>
      <w:tab/>
    </w:r>
    <w:bookmarkStart w:id="1" w:name="_Hlk159187436"/>
    <w:r w:rsidR="008366A6">
      <w:rPr>
        <w:sz w:val="16"/>
        <w:szCs w:val="18"/>
      </w:rPr>
      <w:t>D.M.176 DEL 30/08/2023 “AGENDA SUD”</w:t>
    </w:r>
    <w:bookmarkEnd w:id="1"/>
    <w:r w:rsidR="000A0EAE">
      <w:rPr>
        <w:sz w:val="16"/>
        <w:szCs w:val="18"/>
      </w:rPr>
      <w:t xml:space="preserve"> II 2025</w:t>
    </w:r>
    <w:r w:rsidR="005E0B45" w:rsidRPr="005E0B45">
      <w:rPr>
        <w:sz w:val="18"/>
        <w:szCs w:val="18"/>
      </w:rPr>
      <w:tab/>
    </w:r>
    <w:r w:rsidR="005E0B45" w:rsidRPr="005E0B45">
      <w:rPr>
        <w:sz w:val="18"/>
      </w:rPr>
      <w:t xml:space="preserve">Pagina </w:t>
    </w:r>
    <w:r w:rsidR="005E0B45" w:rsidRPr="005E0B45">
      <w:rPr>
        <w:b/>
        <w:sz w:val="20"/>
        <w:szCs w:val="24"/>
      </w:rPr>
      <w:fldChar w:fldCharType="begin"/>
    </w:r>
    <w:r w:rsidR="005E0B45" w:rsidRPr="005E0B45">
      <w:rPr>
        <w:b/>
        <w:sz w:val="18"/>
      </w:rPr>
      <w:instrText>PAGE</w:instrText>
    </w:r>
    <w:r w:rsidR="005E0B45" w:rsidRPr="005E0B45">
      <w:rPr>
        <w:b/>
        <w:sz w:val="20"/>
        <w:szCs w:val="24"/>
      </w:rPr>
      <w:fldChar w:fldCharType="separate"/>
    </w:r>
    <w:r w:rsidR="0064793F">
      <w:rPr>
        <w:b/>
        <w:noProof/>
        <w:sz w:val="18"/>
      </w:rPr>
      <w:t>1</w:t>
    </w:r>
    <w:r w:rsidR="005E0B45" w:rsidRPr="005E0B45">
      <w:rPr>
        <w:b/>
        <w:sz w:val="20"/>
        <w:szCs w:val="24"/>
      </w:rPr>
      <w:fldChar w:fldCharType="end"/>
    </w:r>
    <w:r w:rsidR="005E0B45" w:rsidRPr="005E0B45">
      <w:rPr>
        <w:sz w:val="18"/>
      </w:rPr>
      <w:t xml:space="preserve"> di </w:t>
    </w:r>
    <w:r w:rsidR="005E0B45" w:rsidRPr="005E0B45">
      <w:rPr>
        <w:b/>
        <w:sz w:val="20"/>
        <w:szCs w:val="24"/>
      </w:rPr>
      <w:fldChar w:fldCharType="begin"/>
    </w:r>
    <w:r w:rsidR="005E0B45" w:rsidRPr="005E0B45">
      <w:rPr>
        <w:b/>
        <w:sz w:val="18"/>
      </w:rPr>
      <w:instrText>NUMPAGES</w:instrText>
    </w:r>
    <w:r w:rsidR="005E0B45" w:rsidRPr="005E0B45">
      <w:rPr>
        <w:b/>
        <w:sz w:val="20"/>
        <w:szCs w:val="24"/>
      </w:rPr>
      <w:fldChar w:fldCharType="separate"/>
    </w:r>
    <w:r w:rsidR="0064793F">
      <w:rPr>
        <w:b/>
        <w:noProof/>
        <w:sz w:val="18"/>
      </w:rPr>
      <w:t>1</w:t>
    </w:r>
    <w:r w:rsidR="005E0B45" w:rsidRPr="005E0B45">
      <w:rPr>
        <w:b/>
        <w:sz w:val="20"/>
        <w:szCs w:val="24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4741ADC" w14:textId="77777777" w:rsidR="001E608E" w:rsidRDefault="001E608E" w:rsidP="00F64F69">
      <w:pPr>
        <w:spacing w:line="240" w:lineRule="auto"/>
      </w:pPr>
      <w:r>
        <w:separator/>
      </w:r>
    </w:p>
  </w:footnote>
  <w:footnote w:type="continuationSeparator" w:id="0">
    <w:p w14:paraId="560F6C10" w14:textId="77777777" w:rsidR="001E608E" w:rsidRDefault="001E608E" w:rsidP="00F64F69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2"/>
    <w:multiLevelType w:val="singleLevel"/>
    <w:tmpl w:val="00000002"/>
    <w:name w:val="WW8Num10"/>
    <w:lvl w:ilvl="0">
      <w:start w:val="5"/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Arial" w:hAnsi="Arial" w:cs="Arial" w:hint="default"/>
        <w:sz w:val="20"/>
        <w:szCs w:val="20"/>
      </w:rPr>
    </w:lvl>
  </w:abstractNum>
  <w:abstractNum w:abstractNumId="1" w15:restartNumberingAfterBreak="0">
    <w:nsid w:val="00000003"/>
    <w:multiLevelType w:val="singleLevel"/>
    <w:tmpl w:val="00000003"/>
    <w:name w:val="WW8Num11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  <w:sz w:val="20"/>
        <w:szCs w:val="20"/>
      </w:rPr>
    </w:lvl>
  </w:abstractNum>
  <w:abstractNum w:abstractNumId="2" w15:restartNumberingAfterBreak="0">
    <w:nsid w:val="00000004"/>
    <w:multiLevelType w:val="singleLevel"/>
    <w:tmpl w:val="00000004"/>
    <w:name w:val="WW8Num12"/>
    <w:lvl w:ilvl="0">
      <w:start w:val="1"/>
      <w:numFmt w:val="upperLetter"/>
      <w:lvlText w:val="%1."/>
      <w:lvlJc w:val="left"/>
      <w:pPr>
        <w:tabs>
          <w:tab w:val="num" w:pos="0"/>
        </w:tabs>
        <w:ind w:left="720" w:hanging="360"/>
      </w:pPr>
      <w:rPr>
        <w:rFonts w:ascii="Arial" w:hAnsi="Arial" w:cs="Arial"/>
        <w:sz w:val="20"/>
        <w:szCs w:val="20"/>
      </w:rPr>
    </w:lvl>
  </w:abstractNum>
  <w:abstractNum w:abstractNumId="3" w15:restartNumberingAfterBreak="0">
    <w:nsid w:val="00000005"/>
    <w:multiLevelType w:val="singleLevel"/>
    <w:tmpl w:val="00000005"/>
    <w:name w:val="WW8Num13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  <w:sz w:val="20"/>
        <w:szCs w:val="20"/>
      </w:rPr>
    </w:lvl>
  </w:abstractNum>
  <w:abstractNum w:abstractNumId="4" w15:restartNumberingAfterBreak="0">
    <w:nsid w:val="00000006"/>
    <w:multiLevelType w:val="singleLevel"/>
    <w:tmpl w:val="00000006"/>
    <w:name w:val="WW8Num16"/>
    <w:lvl w:ilvl="0">
      <w:start w:val="5"/>
      <w:numFmt w:val="bullet"/>
      <w:lvlText w:val="-"/>
      <w:lvlJc w:val="left"/>
      <w:pPr>
        <w:tabs>
          <w:tab w:val="num" w:pos="0"/>
        </w:tabs>
        <w:ind w:left="1069" w:hanging="360"/>
      </w:pPr>
      <w:rPr>
        <w:rFonts w:ascii="Arial" w:hAnsi="Arial" w:cs="Arial" w:hint="default"/>
      </w:rPr>
    </w:lvl>
  </w:abstractNum>
  <w:abstractNum w:abstractNumId="5" w15:restartNumberingAfterBreak="0">
    <w:nsid w:val="00000007"/>
    <w:multiLevelType w:val="singleLevel"/>
    <w:tmpl w:val="00000007"/>
    <w:name w:val="WW8Num17"/>
    <w:lvl w:ilvl="0">
      <w:start w:val="1"/>
      <w:numFmt w:val="lowerLetter"/>
      <w:lvlText w:val="%1."/>
      <w:lvlJc w:val="left"/>
      <w:pPr>
        <w:tabs>
          <w:tab w:val="num" w:pos="0"/>
        </w:tabs>
        <w:ind w:left="720" w:hanging="360"/>
      </w:pPr>
      <w:rPr>
        <w:rFonts w:ascii="Arial" w:hAnsi="Arial" w:cs="Arial"/>
        <w:sz w:val="20"/>
        <w:szCs w:val="20"/>
      </w:rPr>
    </w:lvl>
  </w:abstractNum>
  <w:abstractNum w:abstractNumId="6" w15:restartNumberingAfterBreak="0">
    <w:nsid w:val="00000008"/>
    <w:multiLevelType w:val="multilevel"/>
    <w:tmpl w:val="00000008"/>
    <w:name w:val="WW8Num19"/>
    <w:lvl w:ilvl="0">
      <w:start w:val="1"/>
      <w:numFmt w:val="lowerLetter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2">
      <w:start w:val="5"/>
      <w:numFmt w:val="bullet"/>
      <w:lvlText w:val="-"/>
      <w:lvlJc w:val="left"/>
      <w:pPr>
        <w:tabs>
          <w:tab w:val="num" w:pos="0"/>
        </w:tabs>
        <w:ind w:left="2340" w:hanging="360"/>
      </w:pPr>
      <w:rPr>
        <w:rFonts w:ascii="Arial" w:hAnsi="Arial" w:cs="Arial" w:hint="default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7" w15:restartNumberingAfterBreak="0">
    <w:nsid w:val="00000009"/>
    <w:multiLevelType w:val="singleLevel"/>
    <w:tmpl w:val="00000009"/>
    <w:name w:val="WW8Num20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  <w:sz w:val="20"/>
        <w:szCs w:val="20"/>
      </w:rPr>
    </w:lvl>
  </w:abstractNum>
  <w:abstractNum w:abstractNumId="8" w15:restartNumberingAfterBreak="0">
    <w:nsid w:val="0000000A"/>
    <w:multiLevelType w:val="singleLevel"/>
    <w:tmpl w:val="0000000A"/>
    <w:name w:val="WW8Num21"/>
    <w:lvl w:ilvl="0">
      <w:start w:val="1"/>
      <w:numFmt w:val="bullet"/>
      <w:lvlText w:val=""/>
      <w:lvlJc w:val="left"/>
      <w:pPr>
        <w:tabs>
          <w:tab w:val="num" w:pos="0"/>
        </w:tabs>
        <w:ind w:left="1429" w:hanging="360"/>
      </w:pPr>
      <w:rPr>
        <w:rFonts w:ascii="Symbol" w:hAnsi="Symbol" w:cs="Symbol" w:hint="default"/>
        <w:sz w:val="20"/>
        <w:szCs w:val="20"/>
      </w:rPr>
    </w:lvl>
  </w:abstractNum>
  <w:abstractNum w:abstractNumId="9" w15:restartNumberingAfterBreak="0">
    <w:nsid w:val="0000000B"/>
    <w:multiLevelType w:val="singleLevel"/>
    <w:tmpl w:val="0000000B"/>
    <w:name w:val="WW8Num22"/>
    <w:lvl w:ilvl="0">
      <w:start w:val="1"/>
      <w:numFmt w:val="lowerLetter"/>
      <w:lvlText w:val="%1."/>
      <w:lvlJc w:val="left"/>
      <w:pPr>
        <w:tabs>
          <w:tab w:val="num" w:pos="0"/>
        </w:tabs>
        <w:ind w:left="720" w:hanging="360"/>
      </w:pPr>
      <w:rPr>
        <w:rFonts w:ascii="Arial" w:hAnsi="Arial" w:cs="Arial"/>
        <w:sz w:val="20"/>
        <w:szCs w:val="20"/>
      </w:rPr>
    </w:lvl>
  </w:abstractNum>
  <w:abstractNum w:abstractNumId="10" w15:restartNumberingAfterBreak="0">
    <w:nsid w:val="04D5157C"/>
    <w:multiLevelType w:val="hybridMultilevel"/>
    <w:tmpl w:val="F9BC55FA"/>
    <w:lvl w:ilvl="0" w:tplc="0410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52D65596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7F8699BE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hint="default"/>
        <w:sz w:val="20"/>
        <w:szCs w:val="20"/>
      </w:r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06966A2B"/>
    <w:multiLevelType w:val="hybridMultilevel"/>
    <w:tmpl w:val="E2488910"/>
    <w:lvl w:ilvl="0" w:tplc="0410000F">
      <w:start w:val="1"/>
      <w:numFmt w:val="decimal"/>
      <w:lvlText w:val="%1.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0FA72DDA"/>
    <w:multiLevelType w:val="hybridMultilevel"/>
    <w:tmpl w:val="9C6686F0"/>
    <w:lvl w:ilvl="0" w:tplc="0410000F">
      <w:start w:val="1"/>
      <w:numFmt w:val="decimal"/>
      <w:lvlText w:val="%1.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1BDF7EAA"/>
    <w:multiLevelType w:val="hybridMultilevel"/>
    <w:tmpl w:val="F89867BE"/>
    <w:lvl w:ilvl="0" w:tplc="C7B851A0">
      <w:start w:val="1"/>
      <w:numFmt w:val="upperRoman"/>
      <w:lvlText w:val="%1."/>
      <w:lvlJc w:val="left"/>
      <w:pPr>
        <w:ind w:left="4968" w:hanging="72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5328" w:hanging="360"/>
      </w:pPr>
    </w:lvl>
    <w:lvl w:ilvl="2" w:tplc="0410001B" w:tentative="1">
      <w:start w:val="1"/>
      <w:numFmt w:val="lowerRoman"/>
      <w:lvlText w:val="%3."/>
      <w:lvlJc w:val="right"/>
      <w:pPr>
        <w:ind w:left="6048" w:hanging="180"/>
      </w:pPr>
    </w:lvl>
    <w:lvl w:ilvl="3" w:tplc="0410000F" w:tentative="1">
      <w:start w:val="1"/>
      <w:numFmt w:val="decimal"/>
      <w:lvlText w:val="%4."/>
      <w:lvlJc w:val="left"/>
      <w:pPr>
        <w:ind w:left="6768" w:hanging="360"/>
      </w:pPr>
    </w:lvl>
    <w:lvl w:ilvl="4" w:tplc="04100019" w:tentative="1">
      <w:start w:val="1"/>
      <w:numFmt w:val="lowerLetter"/>
      <w:lvlText w:val="%5."/>
      <w:lvlJc w:val="left"/>
      <w:pPr>
        <w:ind w:left="7488" w:hanging="360"/>
      </w:pPr>
    </w:lvl>
    <w:lvl w:ilvl="5" w:tplc="0410001B" w:tentative="1">
      <w:start w:val="1"/>
      <w:numFmt w:val="lowerRoman"/>
      <w:lvlText w:val="%6."/>
      <w:lvlJc w:val="right"/>
      <w:pPr>
        <w:ind w:left="8208" w:hanging="180"/>
      </w:pPr>
    </w:lvl>
    <w:lvl w:ilvl="6" w:tplc="0410000F" w:tentative="1">
      <w:start w:val="1"/>
      <w:numFmt w:val="decimal"/>
      <w:lvlText w:val="%7."/>
      <w:lvlJc w:val="left"/>
      <w:pPr>
        <w:ind w:left="8928" w:hanging="360"/>
      </w:pPr>
    </w:lvl>
    <w:lvl w:ilvl="7" w:tplc="04100019" w:tentative="1">
      <w:start w:val="1"/>
      <w:numFmt w:val="lowerLetter"/>
      <w:lvlText w:val="%8."/>
      <w:lvlJc w:val="left"/>
      <w:pPr>
        <w:ind w:left="9648" w:hanging="360"/>
      </w:pPr>
    </w:lvl>
    <w:lvl w:ilvl="8" w:tplc="0410001B" w:tentative="1">
      <w:start w:val="1"/>
      <w:numFmt w:val="lowerRoman"/>
      <w:lvlText w:val="%9."/>
      <w:lvlJc w:val="right"/>
      <w:pPr>
        <w:ind w:left="10368" w:hanging="180"/>
      </w:pPr>
    </w:lvl>
  </w:abstractNum>
  <w:abstractNum w:abstractNumId="14" w15:restartNumberingAfterBreak="0">
    <w:nsid w:val="1C7446AA"/>
    <w:multiLevelType w:val="hybridMultilevel"/>
    <w:tmpl w:val="395AAFDC"/>
    <w:lvl w:ilvl="0" w:tplc="D534B97A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2AAC42BF"/>
    <w:multiLevelType w:val="hybridMultilevel"/>
    <w:tmpl w:val="C866AF4A"/>
    <w:lvl w:ilvl="0" w:tplc="0410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52D65596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1EC279EE">
      <w:start w:val="1"/>
      <w:numFmt w:val="upperLetter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33EC2D49"/>
    <w:multiLevelType w:val="hybridMultilevel"/>
    <w:tmpl w:val="E2488910"/>
    <w:lvl w:ilvl="0" w:tplc="0410000F">
      <w:start w:val="1"/>
      <w:numFmt w:val="decimal"/>
      <w:lvlText w:val="%1.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34E91825"/>
    <w:multiLevelType w:val="hybridMultilevel"/>
    <w:tmpl w:val="0A0819EA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3FC6453C"/>
    <w:multiLevelType w:val="hybridMultilevel"/>
    <w:tmpl w:val="97985076"/>
    <w:lvl w:ilvl="0" w:tplc="0410000F">
      <w:start w:val="1"/>
      <w:numFmt w:val="decimal"/>
      <w:lvlText w:val="%1.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417159D2"/>
    <w:multiLevelType w:val="hybridMultilevel"/>
    <w:tmpl w:val="FF5C1274"/>
    <w:lvl w:ilvl="0" w:tplc="D534B97A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67075E6"/>
    <w:multiLevelType w:val="hybridMultilevel"/>
    <w:tmpl w:val="8D625244"/>
    <w:lvl w:ilvl="0" w:tplc="7FDEDA88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b w:val="0"/>
        <w:sz w:val="24"/>
        <w:szCs w:val="18"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48C14545"/>
    <w:multiLevelType w:val="hybridMultilevel"/>
    <w:tmpl w:val="7D0C9DD4"/>
    <w:lvl w:ilvl="0" w:tplc="ED4E8F2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BF65F09"/>
    <w:multiLevelType w:val="hybridMultilevel"/>
    <w:tmpl w:val="90F803C2"/>
    <w:lvl w:ilvl="0" w:tplc="0410000F">
      <w:start w:val="1"/>
      <w:numFmt w:val="decimal"/>
      <w:lvlText w:val="%1."/>
      <w:lvlJc w:val="left"/>
      <w:pPr>
        <w:ind w:left="1919" w:hanging="360"/>
      </w:pPr>
    </w:lvl>
    <w:lvl w:ilvl="1" w:tplc="04100019">
      <w:start w:val="1"/>
      <w:numFmt w:val="lowerLetter"/>
      <w:lvlText w:val="%2."/>
      <w:lvlJc w:val="left"/>
      <w:pPr>
        <w:ind w:left="2717" w:hanging="360"/>
      </w:pPr>
      <w:rPr>
        <w:rFonts w:cs="Times New Roman"/>
      </w:rPr>
    </w:lvl>
    <w:lvl w:ilvl="2" w:tplc="0410001B">
      <w:start w:val="1"/>
      <w:numFmt w:val="lowerRoman"/>
      <w:lvlText w:val="%3."/>
      <w:lvlJc w:val="right"/>
      <w:pPr>
        <w:ind w:left="3437" w:hanging="180"/>
      </w:pPr>
      <w:rPr>
        <w:rFonts w:cs="Times New Roman"/>
      </w:rPr>
    </w:lvl>
    <w:lvl w:ilvl="3" w:tplc="0410000F">
      <w:start w:val="1"/>
      <w:numFmt w:val="decimal"/>
      <w:lvlText w:val="%4."/>
      <w:lvlJc w:val="left"/>
      <w:pPr>
        <w:ind w:left="4157" w:hanging="360"/>
      </w:pPr>
      <w:rPr>
        <w:rFonts w:cs="Times New Roman"/>
      </w:rPr>
    </w:lvl>
    <w:lvl w:ilvl="4" w:tplc="04100019">
      <w:start w:val="1"/>
      <w:numFmt w:val="lowerLetter"/>
      <w:lvlText w:val="%5."/>
      <w:lvlJc w:val="left"/>
      <w:pPr>
        <w:ind w:left="4877" w:hanging="360"/>
      </w:pPr>
      <w:rPr>
        <w:rFonts w:cs="Times New Roman"/>
      </w:rPr>
    </w:lvl>
    <w:lvl w:ilvl="5" w:tplc="0410001B">
      <w:start w:val="1"/>
      <w:numFmt w:val="lowerRoman"/>
      <w:lvlText w:val="%6."/>
      <w:lvlJc w:val="right"/>
      <w:pPr>
        <w:ind w:left="5597" w:hanging="180"/>
      </w:pPr>
      <w:rPr>
        <w:rFonts w:cs="Times New Roman"/>
      </w:rPr>
    </w:lvl>
    <w:lvl w:ilvl="6" w:tplc="0410000F">
      <w:start w:val="1"/>
      <w:numFmt w:val="decimal"/>
      <w:lvlText w:val="%7."/>
      <w:lvlJc w:val="left"/>
      <w:pPr>
        <w:ind w:left="6317" w:hanging="360"/>
      </w:pPr>
      <w:rPr>
        <w:rFonts w:cs="Times New Roman"/>
      </w:rPr>
    </w:lvl>
    <w:lvl w:ilvl="7" w:tplc="04100019">
      <w:start w:val="1"/>
      <w:numFmt w:val="lowerLetter"/>
      <w:lvlText w:val="%8."/>
      <w:lvlJc w:val="left"/>
      <w:pPr>
        <w:ind w:left="7037" w:hanging="360"/>
      </w:pPr>
      <w:rPr>
        <w:rFonts w:cs="Times New Roman"/>
      </w:rPr>
    </w:lvl>
    <w:lvl w:ilvl="8" w:tplc="0410001B">
      <w:start w:val="1"/>
      <w:numFmt w:val="lowerRoman"/>
      <w:lvlText w:val="%9."/>
      <w:lvlJc w:val="right"/>
      <w:pPr>
        <w:ind w:left="7757" w:hanging="180"/>
      </w:pPr>
      <w:rPr>
        <w:rFonts w:cs="Times New Roman"/>
      </w:rPr>
    </w:lvl>
  </w:abstractNum>
  <w:abstractNum w:abstractNumId="23" w15:restartNumberingAfterBreak="0">
    <w:nsid w:val="556975AA"/>
    <w:multiLevelType w:val="hybridMultilevel"/>
    <w:tmpl w:val="24C636EE"/>
    <w:lvl w:ilvl="0" w:tplc="0410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55FD096E"/>
    <w:multiLevelType w:val="hybridMultilevel"/>
    <w:tmpl w:val="16643C18"/>
    <w:lvl w:ilvl="0" w:tplc="0410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 w15:restartNumberingAfterBreak="0">
    <w:nsid w:val="71440527"/>
    <w:multiLevelType w:val="hybridMultilevel"/>
    <w:tmpl w:val="C4C200CA"/>
    <w:lvl w:ilvl="0" w:tplc="0410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5"/>
  </w:num>
  <w:num w:numId="2">
    <w:abstractNumId w:val="21"/>
  </w:num>
  <w:num w:numId="3">
    <w:abstractNumId w:val="13"/>
  </w:num>
  <w:num w:numId="4">
    <w:abstractNumId w:val="22"/>
  </w:num>
  <w:num w:numId="5">
    <w:abstractNumId w:val="12"/>
  </w:num>
  <w:num w:numId="6">
    <w:abstractNumId w:val="0"/>
  </w:num>
  <w:num w:numId="7">
    <w:abstractNumId w:val="1"/>
  </w:num>
  <w:num w:numId="8">
    <w:abstractNumId w:val="2"/>
  </w:num>
  <w:num w:numId="9">
    <w:abstractNumId w:val="3"/>
  </w:num>
  <w:num w:numId="10">
    <w:abstractNumId w:val="4"/>
  </w:num>
  <w:num w:numId="11">
    <w:abstractNumId w:val="5"/>
  </w:num>
  <w:num w:numId="12">
    <w:abstractNumId w:val="6"/>
  </w:num>
  <w:num w:numId="13">
    <w:abstractNumId w:val="7"/>
  </w:num>
  <w:num w:numId="14">
    <w:abstractNumId w:val="8"/>
  </w:num>
  <w:num w:numId="15">
    <w:abstractNumId w:val="9"/>
  </w:num>
  <w:num w:numId="16">
    <w:abstractNumId w:val="20"/>
  </w:num>
  <w:num w:numId="17">
    <w:abstractNumId w:val="19"/>
  </w:num>
  <w:num w:numId="18">
    <w:abstractNumId w:val="14"/>
  </w:num>
  <w:num w:numId="19">
    <w:abstractNumId w:val="15"/>
  </w:num>
  <w:num w:numId="20">
    <w:abstractNumId w:val="10"/>
  </w:num>
  <w:num w:numId="21">
    <w:abstractNumId w:val="24"/>
  </w:num>
  <w:num w:numId="22">
    <w:abstractNumId w:val="23"/>
  </w:num>
  <w:num w:numId="23">
    <w:abstractNumId w:val="17"/>
  </w:num>
  <w:num w:numId="24">
    <w:abstractNumId w:val="18"/>
  </w:num>
  <w:num w:numId="25">
    <w:abstractNumId w:val="11"/>
  </w:num>
  <w:num w:numId="26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283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B11B9"/>
    <w:rsid w:val="000108F1"/>
    <w:rsid w:val="00026C4F"/>
    <w:rsid w:val="00040984"/>
    <w:rsid w:val="000842CF"/>
    <w:rsid w:val="00086DFB"/>
    <w:rsid w:val="000955F4"/>
    <w:rsid w:val="000A0EAE"/>
    <w:rsid w:val="000A2288"/>
    <w:rsid w:val="000A74D1"/>
    <w:rsid w:val="000A7BC5"/>
    <w:rsid w:val="000B737D"/>
    <w:rsid w:val="000B7F8F"/>
    <w:rsid w:val="000C0A96"/>
    <w:rsid w:val="000D15B2"/>
    <w:rsid w:val="0011388A"/>
    <w:rsid w:val="001141EB"/>
    <w:rsid w:val="0011492B"/>
    <w:rsid w:val="00136D0D"/>
    <w:rsid w:val="00140CD5"/>
    <w:rsid w:val="0014553A"/>
    <w:rsid w:val="001455D6"/>
    <w:rsid w:val="001551EF"/>
    <w:rsid w:val="001577FE"/>
    <w:rsid w:val="00161882"/>
    <w:rsid w:val="00161D5B"/>
    <w:rsid w:val="00163DF7"/>
    <w:rsid w:val="001641AE"/>
    <w:rsid w:val="001671FB"/>
    <w:rsid w:val="00176B9E"/>
    <w:rsid w:val="001972CC"/>
    <w:rsid w:val="00197BA3"/>
    <w:rsid w:val="001A7504"/>
    <w:rsid w:val="001B11B9"/>
    <w:rsid w:val="001C36BE"/>
    <w:rsid w:val="001D21EE"/>
    <w:rsid w:val="001E604F"/>
    <w:rsid w:val="001E608E"/>
    <w:rsid w:val="001F0141"/>
    <w:rsid w:val="001F0E19"/>
    <w:rsid w:val="001F7EC6"/>
    <w:rsid w:val="00211D9C"/>
    <w:rsid w:val="002267DC"/>
    <w:rsid w:val="00226BFC"/>
    <w:rsid w:val="00247649"/>
    <w:rsid w:val="0025387D"/>
    <w:rsid w:val="002608D3"/>
    <w:rsid w:val="00280502"/>
    <w:rsid w:val="00293731"/>
    <w:rsid w:val="002A3955"/>
    <w:rsid w:val="002A3BAE"/>
    <w:rsid w:val="002A7444"/>
    <w:rsid w:val="002C6ABD"/>
    <w:rsid w:val="002C74F7"/>
    <w:rsid w:val="002D5EF8"/>
    <w:rsid w:val="002E0483"/>
    <w:rsid w:val="002E3A5B"/>
    <w:rsid w:val="002F2FA0"/>
    <w:rsid w:val="002F76D4"/>
    <w:rsid w:val="003004AF"/>
    <w:rsid w:val="0033218B"/>
    <w:rsid w:val="00360B0B"/>
    <w:rsid w:val="00386D83"/>
    <w:rsid w:val="003A2C13"/>
    <w:rsid w:val="003B0656"/>
    <w:rsid w:val="003B0C4C"/>
    <w:rsid w:val="003B1A7E"/>
    <w:rsid w:val="003B37EE"/>
    <w:rsid w:val="003C078A"/>
    <w:rsid w:val="003C13CF"/>
    <w:rsid w:val="003F3B4C"/>
    <w:rsid w:val="00406B51"/>
    <w:rsid w:val="004174F6"/>
    <w:rsid w:val="00420389"/>
    <w:rsid w:val="00440CD2"/>
    <w:rsid w:val="00454E19"/>
    <w:rsid w:val="0046226A"/>
    <w:rsid w:val="00474E8F"/>
    <w:rsid w:val="004A23A1"/>
    <w:rsid w:val="004A40EA"/>
    <w:rsid w:val="004B12B3"/>
    <w:rsid w:val="004B2F56"/>
    <w:rsid w:val="004B51F3"/>
    <w:rsid w:val="004C6A58"/>
    <w:rsid w:val="004D695F"/>
    <w:rsid w:val="004F7BA9"/>
    <w:rsid w:val="00532662"/>
    <w:rsid w:val="00532A73"/>
    <w:rsid w:val="00547FF6"/>
    <w:rsid w:val="00561CAB"/>
    <w:rsid w:val="005625E9"/>
    <w:rsid w:val="00564E43"/>
    <w:rsid w:val="00565B40"/>
    <w:rsid w:val="00580481"/>
    <w:rsid w:val="005806E9"/>
    <w:rsid w:val="005975AD"/>
    <w:rsid w:val="005A3B65"/>
    <w:rsid w:val="005A50B6"/>
    <w:rsid w:val="005A71E9"/>
    <w:rsid w:val="005B1A06"/>
    <w:rsid w:val="005C377C"/>
    <w:rsid w:val="005C4AC5"/>
    <w:rsid w:val="005E052C"/>
    <w:rsid w:val="005E0B45"/>
    <w:rsid w:val="005E548A"/>
    <w:rsid w:val="00600704"/>
    <w:rsid w:val="00602872"/>
    <w:rsid w:val="00613F4B"/>
    <w:rsid w:val="00630B4A"/>
    <w:rsid w:val="00632568"/>
    <w:rsid w:val="00635C48"/>
    <w:rsid w:val="0064793F"/>
    <w:rsid w:val="00652C4F"/>
    <w:rsid w:val="00652EBF"/>
    <w:rsid w:val="006626F9"/>
    <w:rsid w:val="00670C8B"/>
    <w:rsid w:val="0067624C"/>
    <w:rsid w:val="0068383C"/>
    <w:rsid w:val="006B01A0"/>
    <w:rsid w:val="006B06D6"/>
    <w:rsid w:val="006B6F0B"/>
    <w:rsid w:val="006C0BB9"/>
    <w:rsid w:val="006C28C8"/>
    <w:rsid w:val="006C6FB1"/>
    <w:rsid w:val="006D75C6"/>
    <w:rsid w:val="006E287C"/>
    <w:rsid w:val="006E3DEE"/>
    <w:rsid w:val="006E6BF4"/>
    <w:rsid w:val="006F264D"/>
    <w:rsid w:val="006F28A5"/>
    <w:rsid w:val="00702ADF"/>
    <w:rsid w:val="0070519C"/>
    <w:rsid w:val="0071230B"/>
    <w:rsid w:val="0072051F"/>
    <w:rsid w:val="00726E8A"/>
    <w:rsid w:val="00731E57"/>
    <w:rsid w:val="007365F6"/>
    <w:rsid w:val="007677F6"/>
    <w:rsid w:val="0078668A"/>
    <w:rsid w:val="007A31C2"/>
    <w:rsid w:val="007A55FE"/>
    <w:rsid w:val="007B6D93"/>
    <w:rsid w:val="007B7574"/>
    <w:rsid w:val="007C788A"/>
    <w:rsid w:val="007E0FBC"/>
    <w:rsid w:val="00804100"/>
    <w:rsid w:val="00815A8B"/>
    <w:rsid w:val="00815C1C"/>
    <w:rsid w:val="00817313"/>
    <w:rsid w:val="00824551"/>
    <w:rsid w:val="00833123"/>
    <w:rsid w:val="00834B00"/>
    <w:rsid w:val="008366A6"/>
    <w:rsid w:val="00841664"/>
    <w:rsid w:val="0084408B"/>
    <w:rsid w:val="00855DA4"/>
    <w:rsid w:val="00860A92"/>
    <w:rsid w:val="008646F3"/>
    <w:rsid w:val="00865520"/>
    <w:rsid w:val="008711E6"/>
    <w:rsid w:val="0087241B"/>
    <w:rsid w:val="00874626"/>
    <w:rsid w:val="008760AF"/>
    <w:rsid w:val="0088713A"/>
    <w:rsid w:val="008A765D"/>
    <w:rsid w:val="008B1C6F"/>
    <w:rsid w:val="008D2938"/>
    <w:rsid w:val="008D3B33"/>
    <w:rsid w:val="008E1257"/>
    <w:rsid w:val="008E6137"/>
    <w:rsid w:val="008F2EA9"/>
    <w:rsid w:val="00904BFB"/>
    <w:rsid w:val="009075CD"/>
    <w:rsid w:val="0093290B"/>
    <w:rsid w:val="00933CCF"/>
    <w:rsid w:val="00944D2D"/>
    <w:rsid w:val="009469BA"/>
    <w:rsid w:val="009508F3"/>
    <w:rsid w:val="00952C0D"/>
    <w:rsid w:val="00960068"/>
    <w:rsid w:val="00962191"/>
    <w:rsid w:val="00971C5C"/>
    <w:rsid w:val="00980859"/>
    <w:rsid w:val="00985FF9"/>
    <w:rsid w:val="009879DE"/>
    <w:rsid w:val="0099280F"/>
    <w:rsid w:val="00992D2D"/>
    <w:rsid w:val="00992D63"/>
    <w:rsid w:val="009A0F80"/>
    <w:rsid w:val="009A3563"/>
    <w:rsid w:val="009C1804"/>
    <w:rsid w:val="009C4465"/>
    <w:rsid w:val="009C5016"/>
    <w:rsid w:val="009D25B3"/>
    <w:rsid w:val="009D3F53"/>
    <w:rsid w:val="009E0286"/>
    <w:rsid w:val="009E39B2"/>
    <w:rsid w:val="009E5DAB"/>
    <w:rsid w:val="00A8287C"/>
    <w:rsid w:val="00A86534"/>
    <w:rsid w:val="00A90D4D"/>
    <w:rsid w:val="00AC61E7"/>
    <w:rsid w:val="00AD290B"/>
    <w:rsid w:val="00AE206C"/>
    <w:rsid w:val="00AE3141"/>
    <w:rsid w:val="00AF2C08"/>
    <w:rsid w:val="00AF3060"/>
    <w:rsid w:val="00AF50C7"/>
    <w:rsid w:val="00B0517D"/>
    <w:rsid w:val="00B135A9"/>
    <w:rsid w:val="00B27C1C"/>
    <w:rsid w:val="00B3073A"/>
    <w:rsid w:val="00B558E3"/>
    <w:rsid w:val="00B60B7D"/>
    <w:rsid w:val="00B62D8D"/>
    <w:rsid w:val="00B676CA"/>
    <w:rsid w:val="00B81B64"/>
    <w:rsid w:val="00BA2567"/>
    <w:rsid w:val="00BB15AA"/>
    <w:rsid w:val="00BE15E3"/>
    <w:rsid w:val="00BE781E"/>
    <w:rsid w:val="00BF3479"/>
    <w:rsid w:val="00BF7BC5"/>
    <w:rsid w:val="00BF7CDA"/>
    <w:rsid w:val="00C05155"/>
    <w:rsid w:val="00C060E8"/>
    <w:rsid w:val="00C06EFC"/>
    <w:rsid w:val="00C13EC0"/>
    <w:rsid w:val="00C1484D"/>
    <w:rsid w:val="00C16664"/>
    <w:rsid w:val="00C178BF"/>
    <w:rsid w:val="00C456EF"/>
    <w:rsid w:val="00C60524"/>
    <w:rsid w:val="00C65FDC"/>
    <w:rsid w:val="00C66072"/>
    <w:rsid w:val="00C83F92"/>
    <w:rsid w:val="00C874B8"/>
    <w:rsid w:val="00C95D60"/>
    <w:rsid w:val="00C97BD6"/>
    <w:rsid w:val="00CB378B"/>
    <w:rsid w:val="00CC7F25"/>
    <w:rsid w:val="00CD0CE1"/>
    <w:rsid w:val="00CD0F77"/>
    <w:rsid w:val="00CE31E8"/>
    <w:rsid w:val="00CE3F4C"/>
    <w:rsid w:val="00CF7583"/>
    <w:rsid w:val="00D23D23"/>
    <w:rsid w:val="00D329A8"/>
    <w:rsid w:val="00D5154C"/>
    <w:rsid w:val="00D55746"/>
    <w:rsid w:val="00D632CA"/>
    <w:rsid w:val="00D66882"/>
    <w:rsid w:val="00D72094"/>
    <w:rsid w:val="00D730BD"/>
    <w:rsid w:val="00D80918"/>
    <w:rsid w:val="00D85FBE"/>
    <w:rsid w:val="00D8675E"/>
    <w:rsid w:val="00D90CA3"/>
    <w:rsid w:val="00D93FC8"/>
    <w:rsid w:val="00D9768F"/>
    <w:rsid w:val="00DB52E0"/>
    <w:rsid w:val="00DD50CC"/>
    <w:rsid w:val="00DD6CF6"/>
    <w:rsid w:val="00DE1648"/>
    <w:rsid w:val="00DE48A3"/>
    <w:rsid w:val="00DE5EFE"/>
    <w:rsid w:val="00E04350"/>
    <w:rsid w:val="00E06972"/>
    <w:rsid w:val="00E07A5B"/>
    <w:rsid w:val="00E1706E"/>
    <w:rsid w:val="00E36A57"/>
    <w:rsid w:val="00E46643"/>
    <w:rsid w:val="00E521B3"/>
    <w:rsid w:val="00E55FF2"/>
    <w:rsid w:val="00E66E2F"/>
    <w:rsid w:val="00E759C7"/>
    <w:rsid w:val="00E77003"/>
    <w:rsid w:val="00E7717A"/>
    <w:rsid w:val="00E8364B"/>
    <w:rsid w:val="00E906C2"/>
    <w:rsid w:val="00E918B3"/>
    <w:rsid w:val="00EB20B9"/>
    <w:rsid w:val="00EB3E20"/>
    <w:rsid w:val="00ED238D"/>
    <w:rsid w:val="00ED5066"/>
    <w:rsid w:val="00EE0CF4"/>
    <w:rsid w:val="00EE47EB"/>
    <w:rsid w:val="00EF2D58"/>
    <w:rsid w:val="00F12464"/>
    <w:rsid w:val="00F1352E"/>
    <w:rsid w:val="00F31E42"/>
    <w:rsid w:val="00F36111"/>
    <w:rsid w:val="00F43D66"/>
    <w:rsid w:val="00F45BD2"/>
    <w:rsid w:val="00F64CE6"/>
    <w:rsid w:val="00F64F69"/>
    <w:rsid w:val="00F67C07"/>
    <w:rsid w:val="00F725FC"/>
    <w:rsid w:val="00F83CB1"/>
    <w:rsid w:val="00FB4AB3"/>
    <w:rsid w:val="00FC02A4"/>
    <w:rsid w:val="00FC4B03"/>
    <w:rsid w:val="00FD5783"/>
    <w:rsid w:val="00FD7BF1"/>
    <w:rsid w:val="00FF2F74"/>
    <w:rsid w:val="00FF4A9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42"/>
    <o:shapelayout v:ext="edit">
      <o:idmap v:ext="edit" data="1"/>
    </o:shapelayout>
  </w:shapeDefaults>
  <w:decimalSymbol w:val=","/>
  <w:listSeparator w:val=";"/>
  <w14:docId w14:val="547D3D5F"/>
  <w15:docId w15:val="{BCF45633-147C-46D6-A53F-1BC9FABECE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it-IT" w:eastAsia="zh-TW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e">
    <w:name w:val="Normal"/>
    <w:qFormat/>
    <w:rsid w:val="001B11B9"/>
    <w:pPr>
      <w:spacing w:line="360" w:lineRule="auto"/>
      <w:jc w:val="both"/>
    </w:pPr>
    <w:rPr>
      <w:sz w:val="22"/>
      <w:szCs w:val="22"/>
      <w:lang w:eastAsia="en-US"/>
    </w:rPr>
  </w:style>
  <w:style w:type="paragraph" w:styleId="Titolo1">
    <w:name w:val="heading 1"/>
    <w:basedOn w:val="Normale"/>
    <w:link w:val="Titolo1Carattere"/>
    <w:uiPriority w:val="9"/>
    <w:qFormat/>
    <w:rsid w:val="005625E9"/>
    <w:pPr>
      <w:spacing w:before="100" w:beforeAutospacing="1" w:after="100" w:afterAutospacing="1" w:line="240" w:lineRule="auto"/>
      <w:jc w:val="left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it-IT"/>
    </w:rPr>
  </w:style>
  <w:style w:type="paragraph" w:styleId="Titolo2">
    <w:name w:val="heading 2"/>
    <w:basedOn w:val="Normale"/>
    <w:next w:val="Normale"/>
    <w:link w:val="Titolo2Carattere"/>
    <w:unhideWhenUsed/>
    <w:qFormat/>
    <w:rsid w:val="008B1C6F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5625E9"/>
    <w:pPr>
      <w:keepNext/>
      <w:keepLines/>
      <w:spacing w:before="200"/>
      <w:outlineLvl w:val="2"/>
    </w:pPr>
    <w:rPr>
      <w:rFonts w:ascii="Cambria" w:eastAsia="PMingLiU" w:hAnsi="Cambria"/>
      <w:b/>
      <w:bCs/>
      <w:color w:val="4F81BD"/>
    </w:rPr>
  </w:style>
  <w:style w:type="paragraph" w:styleId="Titolo4">
    <w:name w:val="heading 4"/>
    <w:basedOn w:val="Normale"/>
    <w:next w:val="Normale"/>
    <w:link w:val="Titolo4Carattere"/>
    <w:semiHidden/>
    <w:unhideWhenUsed/>
    <w:qFormat/>
    <w:rsid w:val="008B1C6F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nhideWhenUsed/>
    <w:rsid w:val="001B11B9"/>
    <w:pPr>
      <w:tabs>
        <w:tab w:val="center" w:pos="4819"/>
        <w:tab w:val="right" w:pos="9638"/>
      </w:tabs>
      <w:spacing w:line="240" w:lineRule="auto"/>
    </w:pPr>
  </w:style>
  <w:style w:type="character" w:customStyle="1" w:styleId="IntestazioneCarattere">
    <w:name w:val="Intestazione Carattere"/>
    <w:basedOn w:val="Carpredefinitoparagrafo"/>
    <w:link w:val="Intestazione"/>
    <w:rsid w:val="001B11B9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602872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link w:val="Testofumetto"/>
    <w:uiPriority w:val="99"/>
    <w:semiHidden/>
    <w:rsid w:val="00602872"/>
    <w:rPr>
      <w:rFonts w:ascii="Tahoma" w:hAnsi="Tahoma" w:cs="Tahoma"/>
      <w:sz w:val="16"/>
      <w:szCs w:val="16"/>
    </w:rPr>
  </w:style>
  <w:style w:type="paragraph" w:styleId="Didascalia">
    <w:name w:val="caption"/>
    <w:basedOn w:val="Normale"/>
    <w:next w:val="Normale"/>
    <w:uiPriority w:val="35"/>
    <w:qFormat/>
    <w:rsid w:val="004A40EA"/>
    <w:pPr>
      <w:spacing w:after="200" w:line="240" w:lineRule="auto"/>
    </w:pPr>
    <w:rPr>
      <w:b/>
      <w:bCs/>
      <w:color w:val="4F81BD"/>
      <w:sz w:val="18"/>
      <w:szCs w:val="18"/>
    </w:rPr>
  </w:style>
  <w:style w:type="character" w:styleId="Collegamentoipertestuale">
    <w:name w:val="Hyperlink"/>
    <w:uiPriority w:val="99"/>
    <w:unhideWhenUsed/>
    <w:rsid w:val="00F83CB1"/>
    <w:rPr>
      <w:color w:val="0000FF"/>
      <w:u w:val="single"/>
    </w:rPr>
  </w:style>
  <w:style w:type="table" w:styleId="Grigliatabella">
    <w:name w:val="Table Grid"/>
    <w:basedOn w:val="Tabellanormale"/>
    <w:rsid w:val="00086DFB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Pidipagina">
    <w:name w:val="footer"/>
    <w:basedOn w:val="Normale"/>
    <w:link w:val="PidipaginaCarattere"/>
    <w:uiPriority w:val="99"/>
    <w:rsid w:val="00F64F69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link w:val="Pidipagina"/>
    <w:uiPriority w:val="99"/>
    <w:rsid w:val="00F64F69"/>
    <w:rPr>
      <w:sz w:val="22"/>
      <w:szCs w:val="22"/>
      <w:lang w:eastAsia="en-US"/>
    </w:rPr>
  </w:style>
  <w:style w:type="character" w:customStyle="1" w:styleId="Titolo1Carattere">
    <w:name w:val="Titolo 1 Carattere"/>
    <w:link w:val="Titolo1"/>
    <w:uiPriority w:val="9"/>
    <w:rsid w:val="005625E9"/>
    <w:rPr>
      <w:rFonts w:ascii="Times New Roman" w:eastAsia="Times New Roman" w:hAnsi="Times New Roman"/>
      <w:b/>
      <w:bCs/>
      <w:kern w:val="36"/>
      <w:sz w:val="48"/>
      <w:szCs w:val="48"/>
      <w:lang w:eastAsia="it-IT"/>
    </w:rPr>
  </w:style>
  <w:style w:type="character" w:customStyle="1" w:styleId="Titolo3Carattere">
    <w:name w:val="Titolo 3 Carattere"/>
    <w:link w:val="Titolo3"/>
    <w:uiPriority w:val="9"/>
    <w:semiHidden/>
    <w:rsid w:val="005625E9"/>
    <w:rPr>
      <w:rFonts w:ascii="Cambria" w:eastAsia="PMingLiU" w:hAnsi="Cambria"/>
      <w:b/>
      <w:bCs/>
      <w:color w:val="4F81BD"/>
      <w:sz w:val="22"/>
      <w:szCs w:val="22"/>
      <w:lang w:eastAsia="en-US"/>
    </w:rPr>
  </w:style>
  <w:style w:type="paragraph" w:styleId="NormaleWeb">
    <w:name w:val="Normal (Web)"/>
    <w:basedOn w:val="Normale"/>
    <w:unhideWhenUsed/>
    <w:rsid w:val="005625E9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/>
      <w:sz w:val="24"/>
      <w:szCs w:val="24"/>
      <w:lang w:eastAsia="it-IT"/>
    </w:rPr>
  </w:style>
  <w:style w:type="character" w:customStyle="1" w:styleId="apple-converted-space">
    <w:name w:val="apple-converted-space"/>
    <w:rsid w:val="005625E9"/>
  </w:style>
  <w:style w:type="paragraph" w:customStyle="1" w:styleId="rtejustify">
    <w:name w:val="rtejustify"/>
    <w:basedOn w:val="Normale"/>
    <w:rsid w:val="005625E9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/>
      <w:sz w:val="24"/>
      <w:szCs w:val="24"/>
      <w:lang w:eastAsia="it-IT"/>
    </w:rPr>
  </w:style>
  <w:style w:type="paragraph" w:styleId="Titolo">
    <w:name w:val="Title"/>
    <w:basedOn w:val="Normale"/>
    <w:next w:val="Sottotitolo"/>
    <w:link w:val="TitoloCarattere"/>
    <w:qFormat/>
    <w:rsid w:val="0084408B"/>
    <w:pPr>
      <w:spacing w:line="240" w:lineRule="auto"/>
      <w:jc w:val="center"/>
    </w:pPr>
    <w:rPr>
      <w:rFonts w:ascii="Century Gothic" w:eastAsia="Times New Roman" w:hAnsi="Century Gothic" w:cs="Century Gothic"/>
      <w:b/>
      <w:sz w:val="24"/>
      <w:szCs w:val="24"/>
      <w:u w:val="single"/>
      <w:lang w:eastAsia="ar-SA"/>
    </w:rPr>
  </w:style>
  <w:style w:type="character" w:customStyle="1" w:styleId="TitoloCarattere">
    <w:name w:val="Titolo Carattere"/>
    <w:basedOn w:val="Carpredefinitoparagrafo"/>
    <w:link w:val="Titolo"/>
    <w:rsid w:val="0084408B"/>
    <w:rPr>
      <w:rFonts w:ascii="Century Gothic" w:eastAsia="Times New Roman" w:hAnsi="Century Gothic" w:cs="Century Gothic"/>
      <w:b/>
      <w:sz w:val="24"/>
      <w:szCs w:val="24"/>
      <w:u w:val="single"/>
      <w:lang w:eastAsia="ar-SA"/>
    </w:rPr>
  </w:style>
  <w:style w:type="paragraph" w:styleId="Sottotitolo">
    <w:name w:val="Subtitle"/>
    <w:basedOn w:val="Normale"/>
    <w:next w:val="Normale"/>
    <w:link w:val="SottotitoloCarattere"/>
    <w:qFormat/>
    <w:rsid w:val="0084408B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</w:rPr>
  </w:style>
  <w:style w:type="character" w:customStyle="1" w:styleId="SottotitoloCarattere">
    <w:name w:val="Sottotitolo Carattere"/>
    <w:basedOn w:val="Carpredefinitoparagrafo"/>
    <w:link w:val="Sottotitolo"/>
    <w:rsid w:val="0084408B"/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  <w:lang w:eastAsia="en-US"/>
    </w:rPr>
  </w:style>
  <w:style w:type="paragraph" w:customStyle="1" w:styleId="Default">
    <w:name w:val="Default"/>
    <w:rsid w:val="00C1484D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Titolo2Carattere">
    <w:name w:val="Titolo 2 Carattere"/>
    <w:basedOn w:val="Carpredefinitoparagrafo"/>
    <w:link w:val="Titolo2"/>
    <w:rsid w:val="008B1C6F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en-US"/>
    </w:rPr>
  </w:style>
  <w:style w:type="character" w:customStyle="1" w:styleId="Titolo4Carattere">
    <w:name w:val="Titolo 4 Carattere"/>
    <w:basedOn w:val="Carpredefinitoparagrafo"/>
    <w:link w:val="Titolo4"/>
    <w:semiHidden/>
    <w:rsid w:val="008B1C6F"/>
    <w:rPr>
      <w:rFonts w:asciiTheme="majorHAnsi" w:eastAsiaTheme="majorEastAsia" w:hAnsiTheme="majorHAnsi" w:cstheme="majorBidi"/>
      <w:i/>
      <w:iCs/>
      <w:color w:val="2E74B5" w:themeColor="accent1" w:themeShade="BF"/>
      <w:sz w:val="22"/>
      <w:szCs w:val="22"/>
      <w:lang w:eastAsia="en-US"/>
    </w:rPr>
  </w:style>
  <w:style w:type="paragraph" w:styleId="Corpotesto">
    <w:name w:val="Body Text"/>
    <w:basedOn w:val="Normale"/>
    <w:link w:val="CorpotestoCarattere"/>
    <w:rsid w:val="008B1C6F"/>
    <w:pPr>
      <w:suppressAutoHyphens/>
      <w:spacing w:line="240" w:lineRule="auto"/>
    </w:pPr>
    <w:rPr>
      <w:rFonts w:ascii="Arial" w:eastAsia="Times New Roman" w:hAnsi="Arial" w:cs="Arial"/>
      <w:sz w:val="24"/>
      <w:szCs w:val="24"/>
      <w:lang w:eastAsia="ar-SA"/>
    </w:rPr>
  </w:style>
  <w:style w:type="character" w:customStyle="1" w:styleId="CorpotestoCarattere">
    <w:name w:val="Corpo testo Carattere"/>
    <w:basedOn w:val="Carpredefinitoparagrafo"/>
    <w:link w:val="Corpotesto"/>
    <w:rsid w:val="008B1C6F"/>
    <w:rPr>
      <w:rFonts w:ascii="Arial" w:eastAsia="Times New Roman" w:hAnsi="Arial" w:cs="Arial"/>
      <w:sz w:val="24"/>
      <w:szCs w:val="24"/>
      <w:lang w:eastAsia="ar-SA"/>
    </w:rPr>
  </w:style>
  <w:style w:type="paragraph" w:styleId="Paragrafoelenco">
    <w:name w:val="List Paragraph"/>
    <w:basedOn w:val="Normale"/>
    <w:uiPriority w:val="34"/>
    <w:qFormat/>
    <w:rsid w:val="001972C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54502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114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5FA8008-F72B-4C9A-BF25-AD0F5B9F46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476</TotalTime>
  <Pages>1</Pages>
  <Words>329</Words>
  <Characters>1879</Characters>
  <Application>Microsoft Office Word</Application>
  <DocSecurity>0</DocSecurity>
  <Lines>15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AUTONOMIA 145</vt:lpstr>
    </vt:vector>
  </TitlesOfParts>
  <Company/>
  <LinksUpToDate>false</LinksUpToDate>
  <CharactersWithSpaces>2204</CharactersWithSpaces>
  <SharedDoc>false</SharedDoc>
  <HLinks>
    <vt:vector size="18" baseType="variant">
      <vt:variant>
        <vt:i4>1507375</vt:i4>
      </vt:variant>
      <vt:variant>
        <vt:i4>6</vt:i4>
      </vt:variant>
      <vt:variant>
        <vt:i4>0</vt:i4>
      </vt:variant>
      <vt:variant>
        <vt:i4>5</vt:i4>
      </vt:variant>
      <vt:variant>
        <vt:lpwstr>mailto:saic8at00d@pec.istruzione.it</vt:lpwstr>
      </vt:variant>
      <vt:variant>
        <vt:lpwstr/>
      </vt:variant>
      <vt:variant>
        <vt:i4>6029372</vt:i4>
      </vt:variant>
      <vt:variant>
        <vt:i4>3</vt:i4>
      </vt:variant>
      <vt:variant>
        <vt:i4>0</vt:i4>
      </vt:variant>
      <vt:variant>
        <vt:i4>5</vt:i4>
      </vt:variant>
      <vt:variant>
        <vt:lpwstr>mailto:saic8at00d@istruzione.it</vt:lpwstr>
      </vt:variant>
      <vt:variant>
        <vt:lpwstr/>
      </vt:variant>
      <vt:variant>
        <vt:i4>2228263</vt:i4>
      </vt:variant>
      <vt:variant>
        <vt:i4>0</vt:i4>
      </vt:variant>
      <vt:variant>
        <vt:i4>0</vt:i4>
      </vt:variant>
      <vt:variant>
        <vt:i4>5</vt:i4>
      </vt:variant>
      <vt:variant>
        <vt:lpwstr>http://www.icrossivairo.gov.it/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AUTONOMIA 145</dc:title>
  <dc:subject/>
  <dc:creator>Utente.</dc:creator>
  <cp:keywords/>
  <dc:description/>
  <cp:lastModifiedBy>Bruno Bonfrisco</cp:lastModifiedBy>
  <cp:revision>38</cp:revision>
  <cp:lastPrinted>2024-02-19T15:58:00Z</cp:lastPrinted>
  <dcterms:created xsi:type="dcterms:W3CDTF">2017-01-18T09:44:00Z</dcterms:created>
  <dcterms:modified xsi:type="dcterms:W3CDTF">2025-04-26T15:43:00Z</dcterms:modified>
</cp:coreProperties>
</file>