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D83" w:rsidRDefault="00270492" w:rsidP="00E7717A">
      <w:pPr>
        <w:pStyle w:val="Intestazione"/>
        <w:jc w:val="left"/>
        <w:rPr>
          <w:rFonts w:ascii="Times New Roman" w:eastAsia="Times New Roman" w:hAnsi="Times New Roman"/>
          <w:b/>
          <w:bCs/>
          <w:kern w:val="28"/>
          <w:sz w:val="20"/>
          <w:szCs w:val="20"/>
          <w:lang w:eastAsia="it-IT"/>
        </w:rPr>
      </w:pPr>
      <w:r>
        <w:rPr>
          <w:rFonts w:cs="Calibri"/>
          <w:b/>
          <w:i/>
          <w:noProof/>
          <w:lang w:eastAsia="it-IT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3893212</wp:posOffset>
            </wp:positionH>
            <wp:positionV relativeFrom="paragraph">
              <wp:posOffset>-572252</wp:posOffset>
            </wp:positionV>
            <wp:extent cx="2561196" cy="544152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196" cy="5441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-157075</wp:posOffset>
            </wp:positionH>
            <wp:positionV relativeFrom="paragraph">
              <wp:posOffset>-577811</wp:posOffset>
            </wp:positionV>
            <wp:extent cx="3960531" cy="617079"/>
            <wp:effectExtent l="0" t="0" r="0" b="0"/>
            <wp:wrapNone/>
            <wp:docPr id="1" name="image1.png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&#10;&#10;Descrizione generata automaticamente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0531" cy="6170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70492" w:rsidRDefault="00270492" w:rsidP="0004380A">
      <w:pPr>
        <w:pStyle w:val="Intestazione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</w:p>
    <w:p w:rsidR="00037AFF" w:rsidRPr="00295C9B" w:rsidRDefault="00847346" w:rsidP="0004380A">
      <w:pPr>
        <w:pStyle w:val="Intestazione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295C9B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ALLEGATO 2 </w:t>
      </w:r>
      <w:r w:rsidR="00295C9B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- </w:t>
      </w:r>
    </w:p>
    <w:p w:rsidR="008A2DAC" w:rsidRPr="00FB394D" w:rsidRDefault="00295C9B" w:rsidP="00FB394D">
      <w:pPr>
        <w:pStyle w:val="Intestazione"/>
        <w:spacing w:before="120" w:after="120"/>
        <w:jc w:val="center"/>
        <w:rPr>
          <w:b/>
          <w:sz w:val="28"/>
        </w:rPr>
      </w:pPr>
      <w:r w:rsidRPr="00FB394D">
        <w:rPr>
          <w:b/>
          <w:sz w:val="28"/>
        </w:rPr>
        <w:t>SCHEDA DI AUTOVALUTAZIONE</w:t>
      </w:r>
    </w:p>
    <w:p w:rsidR="00270492" w:rsidRPr="00F14B29" w:rsidRDefault="00270492" w:rsidP="00270492">
      <w:pPr>
        <w:widowControl w:val="0"/>
        <w:tabs>
          <w:tab w:val="left" w:pos="1733"/>
        </w:tabs>
        <w:spacing w:line="276" w:lineRule="auto"/>
        <w:ind w:right="284"/>
        <w:rPr>
          <w:rFonts w:ascii="Times New Roman" w:hAnsi="Times New Roman"/>
          <w:b/>
          <w:i/>
          <w:color w:val="000000"/>
        </w:rPr>
      </w:pPr>
      <w:r w:rsidRPr="00F14B29">
        <w:rPr>
          <w:rFonts w:ascii="Times New Roman" w:hAnsi="Times New Roman"/>
          <w:b/>
          <w:i/>
          <w:color w:val="000000"/>
        </w:rPr>
        <w:t>PIANO NAZIONALE DI RIPRESA E RESILIENZA Missione 4 – Istruzione e Ricerca – Componente 1 – Potenziamento dell’offerta dei servizi di istruzione: dagli asili nido alle Università –</w:t>
      </w:r>
    </w:p>
    <w:p w:rsidR="00270492" w:rsidRPr="00F14B29" w:rsidRDefault="00270492" w:rsidP="00270492">
      <w:pPr>
        <w:widowControl w:val="0"/>
        <w:tabs>
          <w:tab w:val="left" w:pos="1733"/>
        </w:tabs>
        <w:spacing w:line="276" w:lineRule="auto"/>
        <w:ind w:right="284"/>
        <w:rPr>
          <w:rFonts w:ascii="Times New Roman" w:hAnsi="Times New Roman"/>
          <w:b/>
          <w:i/>
          <w:color w:val="000000"/>
        </w:rPr>
      </w:pPr>
      <w:r w:rsidRPr="00F14B29">
        <w:rPr>
          <w:rFonts w:ascii="Times New Roman" w:hAnsi="Times New Roman"/>
          <w:b/>
          <w:i/>
          <w:color w:val="000000"/>
        </w:rPr>
        <w:t>Investimento 2.1. “Didattica digitale integrata e formazione alla transizione digitale per il personale scolastico” -Decreto del Ministro dell’istruzione e del merito 11 novembre 2025, n. 219.</w:t>
      </w:r>
    </w:p>
    <w:p w:rsidR="00270492" w:rsidRPr="00F14B29" w:rsidRDefault="00270492" w:rsidP="00270492">
      <w:pPr>
        <w:widowControl w:val="0"/>
        <w:tabs>
          <w:tab w:val="left" w:pos="1733"/>
        </w:tabs>
        <w:ind w:right="284"/>
        <w:rPr>
          <w:rFonts w:ascii="Times New Roman" w:hAnsi="Times New Roman"/>
          <w:b/>
          <w:i/>
          <w:sz w:val="24"/>
          <w:szCs w:val="24"/>
        </w:rPr>
      </w:pPr>
    </w:p>
    <w:p w:rsidR="00270492" w:rsidRPr="00F14B29" w:rsidRDefault="00270492" w:rsidP="00270492">
      <w:pPr>
        <w:widowControl w:val="0"/>
        <w:tabs>
          <w:tab w:val="left" w:pos="1733"/>
        </w:tabs>
        <w:ind w:right="284"/>
        <w:jc w:val="center"/>
        <w:rPr>
          <w:rFonts w:ascii="Times New Roman" w:hAnsi="Times New Roman"/>
          <w:b/>
          <w:i/>
          <w:sz w:val="24"/>
          <w:szCs w:val="24"/>
        </w:rPr>
      </w:pPr>
      <w:r w:rsidRPr="00F14B29">
        <w:rPr>
          <w:rFonts w:ascii="Times New Roman" w:hAnsi="Times New Roman"/>
          <w:b/>
          <w:i/>
          <w:sz w:val="24"/>
          <w:szCs w:val="24"/>
        </w:rPr>
        <w:t>CNP: M4C1I2.1-2026-1745-P-64433</w:t>
      </w:r>
    </w:p>
    <w:p w:rsidR="00270492" w:rsidRPr="00F14B29" w:rsidRDefault="00270492" w:rsidP="00270492">
      <w:pPr>
        <w:widowControl w:val="0"/>
        <w:tabs>
          <w:tab w:val="left" w:pos="1733"/>
        </w:tabs>
        <w:ind w:right="284"/>
        <w:jc w:val="center"/>
        <w:rPr>
          <w:rFonts w:ascii="Times New Roman" w:hAnsi="Times New Roman"/>
          <w:b/>
          <w:i/>
          <w:sz w:val="24"/>
          <w:szCs w:val="24"/>
        </w:rPr>
      </w:pPr>
      <w:r w:rsidRPr="00F14B29">
        <w:rPr>
          <w:rFonts w:ascii="Times New Roman" w:hAnsi="Times New Roman"/>
          <w:b/>
          <w:i/>
          <w:sz w:val="24"/>
          <w:szCs w:val="24"/>
        </w:rPr>
        <w:t>CUP: C84D25003150006</w:t>
      </w:r>
    </w:p>
    <w:p w:rsidR="000E557B" w:rsidRPr="000054F9" w:rsidRDefault="000E557B" w:rsidP="000E557B">
      <w:pPr>
        <w:rPr>
          <w:rFonts w:ascii="Times New Roman" w:hAnsi="Times New Roman"/>
          <w:b/>
        </w:rPr>
      </w:pPr>
      <w:r w:rsidRPr="0096195A">
        <w:rPr>
          <w:rFonts w:ascii="Times New Roman" w:hAnsi="Times New Roman"/>
          <w:b/>
        </w:rPr>
        <w:t>Esperto</w:t>
      </w:r>
      <w:r w:rsidR="00FB394D" w:rsidRPr="0096195A">
        <w:rPr>
          <w:rFonts w:ascii="Times New Roman" w:hAnsi="Times New Roman"/>
          <w:b/>
        </w:rPr>
        <w:t xml:space="preserve"> </w:t>
      </w:r>
      <w:r w:rsidR="00952B08" w:rsidRPr="0096195A">
        <w:rPr>
          <w:rFonts w:asciiTheme="minorHAnsi" w:eastAsia="Arial" w:hAnsiTheme="minorHAnsi" w:cstheme="minorHAnsi"/>
          <w:b/>
          <w:sz w:val="24"/>
          <w:szCs w:val="24"/>
        </w:rPr>
        <w:t>FORMAZIONE E LABORATORI IA</w:t>
      </w: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"/>
        <w:gridCol w:w="4438"/>
        <w:gridCol w:w="3249"/>
        <w:gridCol w:w="947"/>
        <w:gridCol w:w="911"/>
      </w:tblGrid>
      <w:tr w:rsidR="00FB394D" w:rsidRPr="003E4E4A" w:rsidTr="00393B39">
        <w:trPr>
          <w:trHeight w:val="537"/>
          <w:jc w:val="center"/>
        </w:trPr>
        <w:tc>
          <w:tcPr>
            <w:tcW w:w="53" w:type="pct"/>
            <w:tcMar>
              <w:top w:w="57" w:type="dxa"/>
              <w:bottom w:w="57" w:type="dxa"/>
            </w:tcMar>
            <w:vAlign w:val="center"/>
          </w:tcPr>
          <w:p w:rsidR="00FB394D" w:rsidRPr="00270492" w:rsidRDefault="00FB394D" w:rsidP="00FB394D">
            <w:p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00" w:type="pct"/>
            <w:tcMar>
              <w:top w:w="57" w:type="dxa"/>
              <w:bottom w:w="57" w:type="dxa"/>
            </w:tcMar>
          </w:tcPr>
          <w:p w:rsidR="00FB394D" w:rsidRPr="003E4E4A" w:rsidRDefault="00FB394D" w:rsidP="00FB394D">
            <w:pPr>
              <w:rPr>
                <w:rFonts w:eastAsia="Arial" w:cstheme="minorHAnsi"/>
                <w:b/>
                <w:sz w:val="18"/>
              </w:rPr>
            </w:pPr>
            <w:proofErr w:type="spellStart"/>
            <w:r w:rsidRPr="003E4E4A">
              <w:rPr>
                <w:rFonts w:eastAsia="Arial" w:cstheme="minorHAnsi"/>
                <w:b/>
                <w:sz w:val="18"/>
              </w:rPr>
              <w:t>Tabella</w:t>
            </w:r>
            <w:proofErr w:type="spellEnd"/>
            <w:r w:rsidRPr="003E4E4A">
              <w:rPr>
                <w:rFonts w:eastAsia="Arial" w:cstheme="minorHAnsi"/>
                <w:b/>
                <w:sz w:val="18"/>
              </w:rPr>
              <w:t xml:space="preserve"> di </w:t>
            </w:r>
            <w:proofErr w:type="spellStart"/>
            <w:r w:rsidRPr="003E4E4A">
              <w:rPr>
                <w:rFonts w:eastAsia="Arial" w:cstheme="minorHAnsi"/>
                <w:b/>
                <w:sz w:val="18"/>
              </w:rPr>
              <w:t>valutazione</w:t>
            </w:r>
            <w:proofErr w:type="spellEnd"/>
          </w:p>
        </w:tc>
        <w:tc>
          <w:tcPr>
            <w:tcW w:w="1684" w:type="pct"/>
            <w:tcMar>
              <w:top w:w="57" w:type="dxa"/>
              <w:bottom w:w="57" w:type="dxa"/>
            </w:tcMar>
          </w:tcPr>
          <w:p w:rsidR="00FB394D" w:rsidRPr="003E4E4A" w:rsidRDefault="00FB394D" w:rsidP="00FB394D">
            <w:pPr>
              <w:jc w:val="center"/>
              <w:rPr>
                <w:rFonts w:eastAsia="Arial" w:cstheme="minorHAnsi"/>
                <w:b/>
                <w:sz w:val="18"/>
              </w:rPr>
            </w:pPr>
            <w:proofErr w:type="spellStart"/>
            <w:r w:rsidRPr="003E4E4A">
              <w:rPr>
                <w:rFonts w:eastAsia="Arial" w:cstheme="minorHAnsi"/>
                <w:b/>
                <w:sz w:val="18"/>
              </w:rPr>
              <w:t>Punteggio</w:t>
            </w:r>
            <w:proofErr w:type="spellEnd"/>
            <w:r>
              <w:rPr>
                <w:rFonts w:eastAsia="Arial" w:cstheme="minorHAnsi"/>
                <w:b/>
                <w:sz w:val="18"/>
              </w:rPr>
              <w:t xml:space="preserve"> max. 100 </w:t>
            </w:r>
            <w:proofErr w:type="spellStart"/>
            <w:r>
              <w:rPr>
                <w:rFonts w:eastAsia="Arial" w:cstheme="minorHAnsi"/>
                <w:b/>
                <w:sz w:val="18"/>
              </w:rPr>
              <w:t>punti</w:t>
            </w:r>
            <w:proofErr w:type="spellEnd"/>
          </w:p>
        </w:tc>
        <w:tc>
          <w:tcPr>
            <w:tcW w:w="491" w:type="pct"/>
            <w:vAlign w:val="center"/>
          </w:tcPr>
          <w:p w:rsidR="00FB394D" w:rsidRPr="00295C9B" w:rsidRDefault="00FB394D" w:rsidP="00FB394D">
            <w:pPr>
              <w:pStyle w:val="TableParagraph"/>
              <w:ind w:left="57"/>
              <w:jc w:val="center"/>
              <w:rPr>
                <w:b/>
                <w:sz w:val="18"/>
                <w:lang w:val="it-IT"/>
              </w:rPr>
            </w:pPr>
            <w:r w:rsidRPr="00295C9B">
              <w:rPr>
                <w:b/>
                <w:sz w:val="18"/>
                <w:lang w:val="it-IT"/>
              </w:rPr>
              <w:t xml:space="preserve">Punteggio a cura </w:t>
            </w:r>
            <w:r>
              <w:rPr>
                <w:b/>
                <w:sz w:val="18"/>
                <w:lang w:val="it-IT"/>
              </w:rPr>
              <w:t xml:space="preserve">del </w:t>
            </w:r>
            <w:r w:rsidRPr="00295C9B">
              <w:rPr>
                <w:b/>
                <w:sz w:val="18"/>
                <w:lang w:val="it-IT"/>
              </w:rPr>
              <w:t>candidato</w:t>
            </w:r>
          </w:p>
        </w:tc>
        <w:tc>
          <w:tcPr>
            <w:tcW w:w="472" w:type="pct"/>
            <w:vAlign w:val="center"/>
          </w:tcPr>
          <w:p w:rsidR="00FB394D" w:rsidRPr="00295C9B" w:rsidRDefault="00FB394D" w:rsidP="00FB394D">
            <w:pPr>
              <w:pStyle w:val="TableParagraph"/>
              <w:ind w:left="57" w:hanging="34"/>
              <w:jc w:val="center"/>
              <w:rPr>
                <w:b/>
                <w:sz w:val="18"/>
                <w:lang w:val="it-IT"/>
              </w:rPr>
            </w:pPr>
            <w:r w:rsidRPr="00295C9B">
              <w:rPr>
                <w:b/>
                <w:sz w:val="18"/>
                <w:lang w:val="it-IT"/>
              </w:rPr>
              <w:t>Punteggio a cura Ufficio</w:t>
            </w:r>
          </w:p>
        </w:tc>
      </w:tr>
      <w:tr w:rsidR="00FB394D" w:rsidRPr="003E4E4A" w:rsidTr="00393B39">
        <w:trPr>
          <w:trHeight w:val="969"/>
          <w:jc w:val="center"/>
        </w:trPr>
        <w:tc>
          <w:tcPr>
            <w:tcW w:w="53" w:type="pct"/>
            <w:tcMar>
              <w:top w:w="57" w:type="dxa"/>
              <w:bottom w:w="57" w:type="dxa"/>
            </w:tcMar>
            <w:vAlign w:val="center"/>
          </w:tcPr>
          <w:p w:rsidR="00FB394D" w:rsidRPr="003E4E4A" w:rsidRDefault="00FB394D" w:rsidP="00FB394D">
            <w:pPr>
              <w:jc w:val="center"/>
              <w:rPr>
                <w:rFonts w:eastAsia="Arial" w:cstheme="minorHAnsi"/>
                <w:sz w:val="18"/>
              </w:rPr>
            </w:pPr>
            <w:r>
              <w:rPr>
                <w:rFonts w:eastAsia="Arial" w:cstheme="minorHAnsi"/>
                <w:sz w:val="18"/>
              </w:rPr>
              <w:t>1</w:t>
            </w:r>
          </w:p>
        </w:tc>
        <w:tc>
          <w:tcPr>
            <w:tcW w:w="2300" w:type="pct"/>
            <w:tcMar>
              <w:top w:w="57" w:type="dxa"/>
              <w:bottom w:w="57" w:type="dxa"/>
            </w:tcMar>
            <w:vAlign w:val="center"/>
          </w:tcPr>
          <w:p w:rsidR="00FB394D" w:rsidRPr="00270492" w:rsidRDefault="00FB394D" w:rsidP="00FB394D">
            <w:pPr>
              <w:rPr>
                <w:rFonts w:eastAsia="Arial" w:cstheme="minorHAnsi"/>
                <w:b/>
                <w:sz w:val="16"/>
                <w:szCs w:val="16"/>
                <w:lang w:val="it-IT"/>
              </w:rPr>
            </w:pP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Laurea</w:t>
            </w:r>
            <w:r w:rsidR="0096195A">
              <w:rPr>
                <w:rFonts w:eastAsia="Arial" w:cstheme="minorHAnsi"/>
                <w:sz w:val="16"/>
                <w:szCs w:val="16"/>
                <w:lang w:val="it-IT"/>
              </w:rPr>
              <w:t xml:space="preserve"> </w:t>
            </w: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specialistica</w:t>
            </w:r>
            <w:r w:rsidR="0096195A">
              <w:rPr>
                <w:rFonts w:eastAsia="Arial" w:cstheme="minorHAnsi"/>
                <w:sz w:val="16"/>
                <w:szCs w:val="16"/>
                <w:lang w:val="it-IT"/>
              </w:rPr>
              <w:t xml:space="preserve"> </w:t>
            </w: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in discipline STEM: Scienze, Tecnologia, Ingegneria,</w:t>
            </w:r>
            <w:r w:rsidR="0096195A">
              <w:rPr>
                <w:rFonts w:eastAsia="Arial" w:cstheme="minorHAnsi"/>
                <w:sz w:val="16"/>
                <w:szCs w:val="16"/>
                <w:lang w:val="it-IT"/>
              </w:rPr>
              <w:t xml:space="preserve"> </w:t>
            </w: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Architettura,</w:t>
            </w:r>
            <w:r w:rsidR="0096195A">
              <w:rPr>
                <w:rFonts w:eastAsia="Arial" w:cstheme="minorHAnsi"/>
                <w:sz w:val="16"/>
                <w:szCs w:val="16"/>
                <w:lang w:val="it-IT"/>
              </w:rPr>
              <w:t xml:space="preserve"> </w:t>
            </w: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Matematica, Biologia (L-13);</w:t>
            </w:r>
            <w:r w:rsidR="0096195A">
              <w:rPr>
                <w:rFonts w:eastAsia="Arial" w:cstheme="minorHAnsi"/>
                <w:sz w:val="16"/>
                <w:szCs w:val="16"/>
                <w:lang w:val="it-IT"/>
              </w:rPr>
              <w:t xml:space="preserve"> </w:t>
            </w: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Biotecnologie (L-2); Chimica (L27); Fisica (L-30); Informatica (L-31); Matematica (L-35); Scienze</w:t>
            </w:r>
            <w:r w:rsidR="0096195A">
              <w:rPr>
                <w:rFonts w:eastAsia="Arial" w:cstheme="minorHAnsi"/>
                <w:sz w:val="16"/>
                <w:szCs w:val="16"/>
                <w:lang w:val="it-IT"/>
              </w:rPr>
              <w:t xml:space="preserve"> </w:t>
            </w: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geologiche (L-34); Scienze</w:t>
            </w:r>
            <w:r w:rsidR="0096195A">
              <w:rPr>
                <w:rFonts w:eastAsia="Arial" w:cstheme="minorHAnsi"/>
                <w:sz w:val="16"/>
                <w:szCs w:val="16"/>
                <w:lang w:val="it-IT"/>
              </w:rPr>
              <w:t xml:space="preserve"> </w:t>
            </w: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naturali e ambientali (L-32); Statistica (L-41)</w:t>
            </w:r>
            <w:r w:rsidR="0096195A">
              <w:rPr>
                <w:rFonts w:eastAsia="Arial" w:cstheme="minorHAnsi"/>
                <w:sz w:val="16"/>
                <w:szCs w:val="16"/>
                <w:lang w:val="it-IT"/>
              </w:rPr>
              <w:t xml:space="preserve"> </w:t>
            </w: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-</w:t>
            </w:r>
            <w:r w:rsidRPr="00270492">
              <w:rPr>
                <w:rFonts w:eastAsia="Arial" w:cstheme="minorHAnsi"/>
                <w:b/>
                <w:sz w:val="16"/>
                <w:szCs w:val="16"/>
                <w:lang w:val="it-IT"/>
              </w:rPr>
              <w:t xml:space="preserve">TITOLO ACCESSO </w:t>
            </w:r>
          </w:p>
        </w:tc>
        <w:tc>
          <w:tcPr>
            <w:tcW w:w="1684" w:type="pct"/>
            <w:tcMar>
              <w:top w:w="57" w:type="dxa"/>
              <w:bottom w:w="57" w:type="dxa"/>
            </w:tcMar>
            <w:vAlign w:val="center"/>
          </w:tcPr>
          <w:p w:rsidR="00FB394D" w:rsidRPr="00270492" w:rsidRDefault="00FB394D" w:rsidP="00FB394D">
            <w:pPr>
              <w:rPr>
                <w:rFonts w:eastAsia="Arial" w:cstheme="minorHAnsi"/>
                <w:sz w:val="16"/>
                <w:szCs w:val="16"/>
                <w:lang w:val="it-IT"/>
              </w:rPr>
            </w:pP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Punti 5 per votazione</w:t>
            </w:r>
            <w:r w:rsidR="0096195A">
              <w:rPr>
                <w:rFonts w:eastAsia="Arial" w:cstheme="minorHAnsi"/>
                <w:sz w:val="16"/>
                <w:szCs w:val="16"/>
                <w:lang w:val="it-IT"/>
              </w:rPr>
              <w:t xml:space="preserve"> </w:t>
            </w: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fino</w:t>
            </w:r>
            <w:r w:rsidR="0096195A">
              <w:rPr>
                <w:rFonts w:eastAsia="Arial" w:cstheme="minorHAnsi"/>
                <w:sz w:val="16"/>
                <w:szCs w:val="16"/>
                <w:lang w:val="it-IT"/>
              </w:rPr>
              <w:t xml:space="preserve"> </w:t>
            </w: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a 80 Punti 7 per votazione da 81 a 95</w:t>
            </w:r>
          </w:p>
          <w:p w:rsidR="00FB394D" w:rsidRPr="00270492" w:rsidRDefault="00FB394D" w:rsidP="00FB394D">
            <w:pPr>
              <w:rPr>
                <w:rFonts w:eastAsia="Arial" w:cstheme="minorHAnsi"/>
                <w:sz w:val="16"/>
                <w:szCs w:val="16"/>
                <w:lang w:val="it-IT"/>
              </w:rPr>
            </w:pP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Punti 9 per votazione da 96 a 100</w:t>
            </w:r>
          </w:p>
          <w:p w:rsidR="00FB394D" w:rsidRPr="00270492" w:rsidRDefault="00FB394D" w:rsidP="00FB394D">
            <w:pPr>
              <w:rPr>
                <w:rFonts w:eastAsia="Arial" w:cstheme="minorHAnsi"/>
                <w:sz w:val="16"/>
                <w:szCs w:val="16"/>
                <w:lang w:val="it-IT"/>
              </w:rPr>
            </w:pP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Punti 10 per votazione 101 a 105</w:t>
            </w:r>
          </w:p>
          <w:p w:rsidR="00FB394D" w:rsidRPr="00270492" w:rsidRDefault="00FB394D" w:rsidP="00FB394D">
            <w:pPr>
              <w:rPr>
                <w:rFonts w:eastAsia="Arial" w:cstheme="minorHAnsi"/>
                <w:sz w:val="16"/>
                <w:szCs w:val="16"/>
                <w:lang w:val="it-IT"/>
              </w:rPr>
            </w:pP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Punti 15 per votazione da 106 a 110</w:t>
            </w:r>
          </w:p>
          <w:p w:rsidR="00FB394D" w:rsidRPr="00270492" w:rsidRDefault="00FB394D" w:rsidP="00FB394D">
            <w:pPr>
              <w:rPr>
                <w:rFonts w:eastAsia="Arial" w:cstheme="minorHAnsi"/>
                <w:sz w:val="16"/>
                <w:szCs w:val="16"/>
                <w:lang w:val="it-IT"/>
              </w:rPr>
            </w:pP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Punti 20 per votazione</w:t>
            </w:r>
            <w:r w:rsidR="0096195A">
              <w:rPr>
                <w:rFonts w:eastAsia="Arial" w:cstheme="minorHAnsi"/>
                <w:sz w:val="16"/>
                <w:szCs w:val="16"/>
                <w:lang w:val="it-IT"/>
              </w:rPr>
              <w:t xml:space="preserve"> </w:t>
            </w: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uguale a 110 e lode</w:t>
            </w:r>
          </w:p>
        </w:tc>
        <w:tc>
          <w:tcPr>
            <w:tcW w:w="491" w:type="pct"/>
          </w:tcPr>
          <w:p w:rsidR="00FB394D" w:rsidRPr="00270492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472" w:type="pct"/>
          </w:tcPr>
          <w:p w:rsidR="00FB394D" w:rsidRPr="00270492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</w:p>
        </w:tc>
      </w:tr>
      <w:tr w:rsidR="00FB394D" w:rsidRPr="003E4E4A" w:rsidTr="00393B39">
        <w:trPr>
          <w:trHeight w:val="135"/>
          <w:jc w:val="center"/>
        </w:trPr>
        <w:tc>
          <w:tcPr>
            <w:tcW w:w="53" w:type="pct"/>
            <w:tcMar>
              <w:top w:w="57" w:type="dxa"/>
              <w:bottom w:w="57" w:type="dxa"/>
            </w:tcMar>
            <w:vAlign w:val="center"/>
          </w:tcPr>
          <w:p w:rsidR="00FB394D" w:rsidRPr="003E4E4A" w:rsidRDefault="00FB394D" w:rsidP="00FB394D">
            <w:pPr>
              <w:jc w:val="center"/>
              <w:rPr>
                <w:rFonts w:eastAsia="Arial" w:cstheme="minorHAnsi"/>
                <w:sz w:val="18"/>
              </w:rPr>
            </w:pPr>
            <w:r>
              <w:rPr>
                <w:rFonts w:eastAsia="Arial" w:cstheme="minorHAnsi"/>
                <w:sz w:val="18"/>
              </w:rPr>
              <w:t>2</w:t>
            </w:r>
          </w:p>
        </w:tc>
        <w:tc>
          <w:tcPr>
            <w:tcW w:w="2300" w:type="pct"/>
            <w:tcMar>
              <w:top w:w="57" w:type="dxa"/>
              <w:bottom w:w="57" w:type="dxa"/>
            </w:tcMar>
            <w:vAlign w:val="center"/>
          </w:tcPr>
          <w:p w:rsidR="00FB394D" w:rsidRPr="00270492" w:rsidRDefault="00FB394D" w:rsidP="00FB394D">
            <w:pPr>
              <w:rPr>
                <w:rFonts w:eastAsia="Arial" w:cstheme="minorHAnsi"/>
                <w:sz w:val="16"/>
                <w:szCs w:val="16"/>
                <w:lang w:val="it-IT"/>
              </w:rPr>
            </w:pP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Altra</w:t>
            </w:r>
            <w:r w:rsidR="0096195A">
              <w:rPr>
                <w:rFonts w:eastAsia="Arial" w:cstheme="minorHAnsi"/>
                <w:sz w:val="16"/>
                <w:szCs w:val="16"/>
                <w:lang w:val="it-IT"/>
              </w:rPr>
              <w:t xml:space="preserve"> </w:t>
            </w: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laurea</w:t>
            </w:r>
            <w:r w:rsidR="0096195A">
              <w:rPr>
                <w:rFonts w:eastAsia="Arial" w:cstheme="minorHAnsi"/>
                <w:sz w:val="16"/>
                <w:szCs w:val="16"/>
                <w:lang w:val="it-IT"/>
              </w:rPr>
              <w:t xml:space="preserve"> </w:t>
            </w: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diversa dal titolo di accesso</w:t>
            </w:r>
          </w:p>
        </w:tc>
        <w:tc>
          <w:tcPr>
            <w:tcW w:w="1684" w:type="pct"/>
            <w:tcMar>
              <w:top w:w="57" w:type="dxa"/>
              <w:bottom w:w="57" w:type="dxa"/>
            </w:tcMar>
            <w:vAlign w:val="center"/>
          </w:tcPr>
          <w:p w:rsidR="00FB394D" w:rsidRPr="00393B39" w:rsidRDefault="00FB394D" w:rsidP="00FB394D">
            <w:pPr>
              <w:rPr>
                <w:rFonts w:eastAsia="Arial" w:cstheme="minorHAnsi"/>
                <w:sz w:val="16"/>
                <w:szCs w:val="16"/>
              </w:rPr>
            </w:pPr>
            <w:proofErr w:type="spellStart"/>
            <w:r w:rsidRPr="00393B39">
              <w:rPr>
                <w:rFonts w:eastAsia="Arial" w:cstheme="minorHAnsi"/>
                <w:sz w:val="16"/>
                <w:szCs w:val="16"/>
              </w:rPr>
              <w:t>Punti</w:t>
            </w:r>
            <w:proofErr w:type="spellEnd"/>
            <w:r w:rsidRPr="00393B39">
              <w:rPr>
                <w:rFonts w:eastAsia="Arial" w:cstheme="minorHAnsi"/>
                <w:sz w:val="16"/>
                <w:szCs w:val="16"/>
              </w:rPr>
              <w:t xml:space="preserve"> 6</w:t>
            </w:r>
          </w:p>
        </w:tc>
        <w:tc>
          <w:tcPr>
            <w:tcW w:w="491" w:type="pct"/>
          </w:tcPr>
          <w:p w:rsidR="00FB394D" w:rsidRPr="003E4E4A" w:rsidRDefault="00FB394D" w:rsidP="00FB394D">
            <w:pPr>
              <w:rPr>
                <w:rFonts w:eastAsia="Arial" w:cstheme="minorHAnsi"/>
                <w:sz w:val="18"/>
              </w:rPr>
            </w:pPr>
          </w:p>
        </w:tc>
        <w:tc>
          <w:tcPr>
            <w:tcW w:w="472" w:type="pct"/>
          </w:tcPr>
          <w:p w:rsidR="00FB394D" w:rsidRPr="003E4E4A" w:rsidRDefault="00FB394D" w:rsidP="00FB394D">
            <w:pPr>
              <w:rPr>
                <w:rFonts w:eastAsia="Arial" w:cstheme="minorHAnsi"/>
                <w:sz w:val="18"/>
              </w:rPr>
            </w:pPr>
          </w:p>
        </w:tc>
      </w:tr>
      <w:tr w:rsidR="00FB394D" w:rsidRPr="003E4E4A" w:rsidTr="00393B39">
        <w:trPr>
          <w:trHeight w:val="13"/>
          <w:jc w:val="center"/>
        </w:trPr>
        <w:tc>
          <w:tcPr>
            <w:tcW w:w="53" w:type="pct"/>
            <w:tcMar>
              <w:top w:w="57" w:type="dxa"/>
              <w:bottom w:w="57" w:type="dxa"/>
            </w:tcMar>
            <w:vAlign w:val="center"/>
          </w:tcPr>
          <w:p w:rsidR="00FB394D" w:rsidRPr="003E4E4A" w:rsidRDefault="00FB394D" w:rsidP="00FB394D">
            <w:pPr>
              <w:jc w:val="center"/>
              <w:rPr>
                <w:rFonts w:eastAsia="Arial" w:cstheme="minorHAnsi"/>
                <w:sz w:val="18"/>
              </w:rPr>
            </w:pPr>
            <w:r>
              <w:rPr>
                <w:rFonts w:eastAsia="Arial" w:cstheme="minorHAnsi"/>
                <w:sz w:val="18"/>
              </w:rPr>
              <w:t>3</w:t>
            </w:r>
          </w:p>
        </w:tc>
        <w:tc>
          <w:tcPr>
            <w:tcW w:w="2300" w:type="pct"/>
            <w:tcMar>
              <w:top w:w="57" w:type="dxa"/>
              <w:bottom w:w="57" w:type="dxa"/>
            </w:tcMar>
            <w:vAlign w:val="center"/>
          </w:tcPr>
          <w:p w:rsidR="00FB394D" w:rsidRPr="00270492" w:rsidRDefault="00FB394D" w:rsidP="00FB394D">
            <w:pPr>
              <w:rPr>
                <w:rFonts w:eastAsia="Arial" w:cstheme="minorHAnsi"/>
                <w:sz w:val="16"/>
                <w:szCs w:val="16"/>
                <w:lang w:val="it-IT"/>
              </w:rPr>
            </w:pP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Master di I e II livello, congruente con la tematica del modulo formativo, conseguito</w:t>
            </w:r>
            <w:r w:rsidR="0096195A">
              <w:rPr>
                <w:rFonts w:eastAsia="Arial" w:cstheme="minorHAnsi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presso</w:t>
            </w:r>
            <w:r w:rsidR="0096195A">
              <w:rPr>
                <w:rFonts w:eastAsia="Arial" w:cstheme="minorHAnsi"/>
                <w:sz w:val="16"/>
                <w:szCs w:val="16"/>
                <w:lang w:val="it-IT"/>
              </w:rPr>
              <w:t xml:space="preserve"> </w:t>
            </w: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Universit</w:t>
            </w:r>
            <w:proofErr w:type="spellEnd"/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à in Italia o all’estero (durata minima di un anno)</w:t>
            </w:r>
          </w:p>
        </w:tc>
        <w:tc>
          <w:tcPr>
            <w:tcW w:w="1684" w:type="pct"/>
            <w:tcMar>
              <w:top w:w="57" w:type="dxa"/>
              <w:bottom w:w="57" w:type="dxa"/>
            </w:tcMar>
            <w:vAlign w:val="center"/>
          </w:tcPr>
          <w:p w:rsidR="00FB394D" w:rsidRPr="00270492" w:rsidRDefault="00FB394D" w:rsidP="00FB394D">
            <w:pPr>
              <w:rPr>
                <w:rFonts w:eastAsia="Arial" w:cstheme="minorHAnsi"/>
                <w:sz w:val="16"/>
                <w:szCs w:val="16"/>
                <w:lang w:val="it-IT"/>
              </w:rPr>
            </w:pP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Punti4 per ogni Master fino ad un massimo di 20punti</w:t>
            </w:r>
          </w:p>
        </w:tc>
        <w:tc>
          <w:tcPr>
            <w:tcW w:w="491" w:type="pct"/>
          </w:tcPr>
          <w:p w:rsidR="00FB394D" w:rsidRPr="00270492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472" w:type="pct"/>
          </w:tcPr>
          <w:p w:rsidR="00FB394D" w:rsidRPr="00270492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</w:p>
        </w:tc>
      </w:tr>
      <w:tr w:rsidR="00FB394D" w:rsidRPr="0096195A" w:rsidTr="00393B39">
        <w:trPr>
          <w:trHeight w:val="494"/>
          <w:jc w:val="center"/>
        </w:trPr>
        <w:tc>
          <w:tcPr>
            <w:tcW w:w="53" w:type="pct"/>
            <w:tcMar>
              <w:top w:w="57" w:type="dxa"/>
              <w:bottom w:w="57" w:type="dxa"/>
            </w:tcMar>
            <w:vAlign w:val="center"/>
          </w:tcPr>
          <w:p w:rsidR="00FB394D" w:rsidRPr="0096195A" w:rsidRDefault="00FB394D" w:rsidP="00FB394D">
            <w:pPr>
              <w:jc w:val="center"/>
              <w:rPr>
                <w:rFonts w:eastAsia="Arial" w:cstheme="minorHAnsi"/>
                <w:sz w:val="18"/>
              </w:rPr>
            </w:pPr>
            <w:r w:rsidRPr="0096195A">
              <w:rPr>
                <w:rFonts w:eastAsia="Arial" w:cstheme="minorHAnsi"/>
                <w:sz w:val="18"/>
              </w:rPr>
              <w:t>4</w:t>
            </w:r>
          </w:p>
        </w:tc>
        <w:tc>
          <w:tcPr>
            <w:tcW w:w="2300" w:type="pct"/>
            <w:tcMar>
              <w:top w:w="57" w:type="dxa"/>
              <w:bottom w:w="57" w:type="dxa"/>
            </w:tcMar>
            <w:vAlign w:val="center"/>
          </w:tcPr>
          <w:p w:rsidR="00FB394D" w:rsidRPr="0096195A" w:rsidRDefault="00952B08" w:rsidP="00FB394D">
            <w:pPr>
              <w:rPr>
                <w:rFonts w:eastAsia="Arial" w:cstheme="minorHAnsi"/>
                <w:sz w:val="16"/>
                <w:szCs w:val="16"/>
                <w:lang w:val="it-IT"/>
              </w:rPr>
            </w:pPr>
            <w:proofErr w:type="spellStart"/>
            <w:r w:rsidRPr="0096195A">
              <w:rPr>
                <w:rFonts w:eastAsia="Arial" w:cstheme="minorHAnsi"/>
                <w:sz w:val="18"/>
              </w:rPr>
              <w:t>Conoscenza</w:t>
            </w:r>
            <w:proofErr w:type="spellEnd"/>
            <w:r w:rsidRPr="0096195A">
              <w:rPr>
                <w:rFonts w:eastAsia="Arial" w:cstheme="minorHAnsi"/>
                <w:sz w:val="18"/>
              </w:rPr>
              <w:t xml:space="preserve"> del Quadro </w:t>
            </w:r>
            <w:proofErr w:type="spellStart"/>
            <w:r w:rsidRPr="0096195A">
              <w:rPr>
                <w:rFonts w:eastAsia="Arial" w:cstheme="minorHAnsi"/>
                <w:sz w:val="18"/>
              </w:rPr>
              <w:t>Europeo</w:t>
            </w:r>
            <w:proofErr w:type="spellEnd"/>
            <w:r w:rsidRPr="0096195A">
              <w:rPr>
                <w:rFonts w:eastAsia="Arial" w:cstheme="minorHAnsi"/>
                <w:sz w:val="18"/>
              </w:rPr>
              <w:t xml:space="preserve"> DIGCOMP 3.0</w:t>
            </w:r>
          </w:p>
        </w:tc>
        <w:tc>
          <w:tcPr>
            <w:tcW w:w="1684" w:type="pct"/>
            <w:tcMar>
              <w:top w:w="57" w:type="dxa"/>
              <w:bottom w:w="57" w:type="dxa"/>
            </w:tcMar>
            <w:vAlign w:val="center"/>
          </w:tcPr>
          <w:p w:rsidR="00FB394D" w:rsidRPr="0096195A" w:rsidRDefault="00952B08" w:rsidP="00952B08">
            <w:pPr>
              <w:rPr>
                <w:rFonts w:eastAsia="Arial" w:cstheme="minorHAnsi"/>
                <w:sz w:val="16"/>
                <w:szCs w:val="16"/>
                <w:lang w:val="it-IT"/>
              </w:rPr>
            </w:pPr>
            <w:proofErr w:type="spellStart"/>
            <w:r w:rsidRPr="0096195A">
              <w:rPr>
                <w:rFonts w:eastAsia="Arial" w:cstheme="minorHAnsi"/>
                <w:sz w:val="18"/>
              </w:rPr>
              <w:t>Punti</w:t>
            </w:r>
            <w:proofErr w:type="spellEnd"/>
            <w:r w:rsidRPr="0096195A">
              <w:rPr>
                <w:rFonts w:eastAsia="Arial" w:cstheme="minorHAnsi"/>
                <w:sz w:val="18"/>
              </w:rPr>
              <w:t xml:space="preserve"> 10 per </w:t>
            </w:r>
            <w:proofErr w:type="spellStart"/>
            <w:r w:rsidRPr="0096195A">
              <w:rPr>
                <w:rFonts w:eastAsia="Arial" w:cstheme="minorHAnsi"/>
                <w:sz w:val="18"/>
              </w:rPr>
              <w:t>ogni</w:t>
            </w:r>
            <w:proofErr w:type="spellEnd"/>
            <w:r w:rsidRPr="0096195A">
              <w:rPr>
                <w:rFonts w:eastAsia="Arial" w:cstheme="minorHAnsi"/>
                <w:sz w:val="18"/>
              </w:rPr>
              <w:t xml:space="preserve"> </w:t>
            </w:r>
            <w:proofErr w:type="spellStart"/>
            <w:r w:rsidRPr="0096195A">
              <w:rPr>
                <w:rFonts w:eastAsia="Arial" w:cstheme="minorHAnsi"/>
                <w:sz w:val="18"/>
              </w:rPr>
              <w:t>corso</w:t>
            </w:r>
            <w:proofErr w:type="spellEnd"/>
            <w:r w:rsidRPr="0096195A">
              <w:rPr>
                <w:rFonts w:eastAsia="Arial" w:cstheme="minorHAnsi"/>
                <w:sz w:val="18"/>
              </w:rPr>
              <w:t xml:space="preserve"> di </w:t>
            </w:r>
            <w:proofErr w:type="spellStart"/>
            <w:r w:rsidRPr="0096195A">
              <w:rPr>
                <w:rFonts w:eastAsia="Arial" w:cstheme="minorHAnsi"/>
                <w:sz w:val="18"/>
              </w:rPr>
              <w:t>formazione</w:t>
            </w:r>
            <w:proofErr w:type="spellEnd"/>
            <w:r w:rsidRPr="0096195A">
              <w:rPr>
                <w:rFonts w:eastAsia="Arial" w:cstheme="minorHAnsi"/>
                <w:sz w:val="18"/>
              </w:rPr>
              <w:t xml:space="preserve"> sostenuto. </w:t>
            </w:r>
            <w:proofErr w:type="spellStart"/>
            <w:r w:rsidRPr="0096195A">
              <w:rPr>
                <w:rFonts w:eastAsia="Arial" w:cstheme="minorHAnsi"/>
                <w:sz w:val="18"/>
              </w:rPr>
              <w:t>Fino</w:t>
            </w:r>
            <w:proofErr w:type="spellEnd"/>
            <w:r w:rsidRPr="0096195A">
              <w:rPr>
                <w:rFonts w:eastAsia="Arial" w:cstheme="minorHAnsi"/>
                <w:sz w:val="18"/>
              </w:rPr>
              <w:t xml:space="preserve"> ad un </w:t>
            </w:r>
            <w:proofErr w:type="spellStart"/>
            <w:r w:rsidRPr="0096195A">
              <w:rPr>
                <w:rFonts w:eastAsia="Arial" w:cstheme="minorHAnsi"/>
                <w:sz w:val="18"/>
              </w:rPr>
              <w:t>massimo</w:t>
            </w:r>
            <w:proofErr w:type="spellEnd"/>
            <w:r w:rsidRPr="0096195A">
              <w:rPr>
                <w:rFonts w:eastAsia="Arial" w:cstheme="minorHAnsi"/>
                <w:sz w:val="18"/>
              </w:rPr>
              <w:t xml:space="preserve"> di 3 </w:t>
            </w:r>
            <w:proofErr w:type="spellStart"/>
            <w:r w:rsidRPr="0096195A">
              <w:rPr>
                <w:rFonts w:eastAsia="Arial" w:cstheme="minorHAnsi"/>
                <w:sz w:val="18"/>
              </w:rPr>
              <w:t>attestati</w:t>
            </w:r>
            <w:proofErr w:type="spellEnd"/>
          </w:p>
        </w:tc>
        <w:tc>
          <w:tcPr>
            <w:tcW w:w="491" w:type="pct"/>
          </w:tcPr>
          <w:p w:rsidR="00FB394D" w:rsidRPr="0096195A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472" w:type="pct"/>
          </w:tcPr>
          <w:p w:rsidR="00FB394D" w:rsidRPr="0096195A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</w:p>
        </w:tc>
      </w:tr>
      <w:tr w:rsidR="00FB394D" w:rsidRPr="003E4E4A" w:rsidTr="00393B39">
        <w:trPr>
          <w:trHeight w:val="142"/>
          <w:jc w:val="center"/>
        </w:trPr>
        <w:tc>
          <w:tcPr>
            <w:tcW w:w="53" w:type="pct"/>
            <w:tcMar>
              <w:top w:w="57" w:type="dxa"/>
              <w:bottom w:w="57" w:type="dxa"/>
            </w:tcMar>
            <w:vAlign w:val="center"/>
          </w:tcPr>
          <w:p w:rsidR="00FB394D" w:rsidRPr="0096195A" w:rsidRDefault="00FB394D" w:rsidP="00FB394D">
            <w:pPr>
              <w:jc w:val="center"/>
              <w:rPr>
                <w:rFonts w:eastAsia="Arial" w:cstheme="minorHAnsi"/>
                <w:sz w:val="18"/>
              </w:rPr>
            </w:pPr>
            <w:r w:rsidRPr="0096195A">
              <w:rPr>
                <w:rFonts w:eastAsia="Arial" w:cstheme="minorHAnsi"/>
                <w:sz w:val="18"/>
              </w:rPr>
              <w:t>5</w:t>
            </w:r>
          </w:p>
        </w:tc>
        <w:tc>
          <w:tcPr>
            <w:tcW w:w="2300" w:type="pct"/>
            <w:tcMar>
              <w:top w:w="57" w:type="dxa"/>
              <w:bottom w:w="57" w:type="dxa"/>
            </w:tcMar>
            <w:vAlign w:val="center"/>
          </w:tcPr>
          <w:p w:rsidR="00FB394D" w:rsidRPr="0096195A" w:rsidRDefault="00952B08" w:rsidP="00FB394D">
            <w:pPr>
              <w:rPr>
                <w:rFonts w:eastAsia="Arial" w:cstheme="minorHAnsi"/>
                <w:sz w:val="16"/>
                <w:szCs w:val="16"/>
                <w:lang w:val="it-IT"/>
              </w:rPr>
            </w:pPr>
            <w:proofErr w:type="spellStart"/>
            <w:r w:rsidRPr="0096195A">
              <w:rPr>
                <w:rFonts w:eastAsia="Arial" w:cstheme="minorHAnsi"/>
                <w:sz w:val="18"/>
              </w:rPr>
              <w:t>Formazione</w:t>
            </w:r>
            <w:proofErr w:type="spellEnd"/>
            <w:r w:rsidRPr="0096195A">
              <w:rPr>
                <w:rFonts w:eastAsia="Arial" w:cstheme="minorHAnsi"/>
                <w:sz w:val="18"/>
              </w:rPr>
              <w:t xml:space="preserve"> </w:t>
            </w:r>
            <w:proofErr w:type="spellStart"/>
            <w:r w:rsidRPr="0096195A">
              <w:rPr>
                <w:rFonts w:eastAsia="Arial" w:cstheme="minorHAnsi"/>
                <w:sz w:val="18"/>
              </w:rPr>
              <w:t>inerente</w:t>
            </w:r>
            <w:proofErr w:type="spellEnd"/>
            <w:r w:rsidRPr="0096195A">
              <w:rPr>
                <w:rFonts w:eastAsia="Arial" w:cstheme="minorHAnsi"/>
                <w:sz w:val="18"/>
              </w:rPr>
              <w:t xml:space="preserve"> </w:t>
            </w:r>
            <w:proofErr w:type="spellStart"/>
            <w:r w:rsidRPr="0096195A">
              <w:rPr>
                <w:rFonts w:eastAsia="Arial" w:cstheme="minorHAnsi"/>
                <w:sz w:val="18"/>
              </w:rPr>
              <w:t>Insegnamento</w:t>
            </w:r>
            <w:proofErr w:type="spellEnd"/>
            <w:r w:rsidRPr="0096195A">
              <w:rPr>
                <w:rFonts w:eastAsia="Arial" w:cstheme="minorHAnsi"/>
                <w:sz w:val="18"/>
              </w:rPr>
              <w:t xml:space="preserve"> con </w:t>
            </w:r>
            <w:proofErr w:type="spellStart"/>
            <w:r w:rsidRPr="0096195A">
              <w:rPr>
                <w:rFonts w:eastAsia="Arial" w:cstheme="minorHAnsi"/>
                <w:sz w:val="18"/>
              </w:rPr>
              <w:t>l’I.A</w:t>
            </w:r>
            <w:proofErr w:type="spellEnd"/>
            <w:r w:rsidRPr="0096195A">
              <w:rPr>
                <w:rFonts w:eastAsia="Arial" w:cstheme="minorHAnsi"/>
                <w:sz w:val="18"/>
              </w:rPr>
              <w:t>.</w:t>
            </w:r>
          </w:p>
        </w:tc>
        <w:tc>
          <w:tcPr>
            <w:tcW w:w="1684" w:type="pct"/>
            <w:tcMar>
              <w:top w:w="57" w:type="dxa"/>
              <w:bottom w:w="57" w:type="dxa"/>
            </w:tcMar>
            <w:vAlign w:val="center"/>
          </w:tcPr>
          <w:p w:rsidR="00FB394D" w:rsidRPr="00270492" w:rsidRDefault="00952B08" w:rsidP="00FB394D">
            <w:pPr>
              <w:rPr>
                <w:rFonts w:eastAsia="Arial" w:cstheme="minorHAnsi"/>
                <w:sz w:val="16"/>
                <w:szCs w:val="16"/>
                <w:lang w:val="it-IT"/>
              </w:rPr>
            </w:pPr>
            <w:proofErr w:type="spellStart"/>
            <w:r w:rsidRPr="0096195A">
              <w:rPr>
                <w:rFonts w:eastAsia="Arial" w:cstheme="minorHAnsi"/>
                <w:sz w:val="18"/>
              </w:rPr>
              <w:t>Punti</w:t>
            </w:r>
            <w:proofErr w:type="spellEnd"/>
            <w:r w:rsidRPr="0096195A">
              <w:rPr>
                <w:rFonts w:eastAsia="Arial" w:cstheme="minorHAnsi"/>
                <w:sz w:val="18"/>
              </w:rPr>
              <w:t xml:space="preserve"> 10 per </w:t>
            </w:r>
            <w:proofErr w:type="spellStart"/>
            <w:r w:rsidRPr="0096195A">
              <w:rPr>
                <w:rFonts w:eastAsia="Arial" w:cstheme="minorHAnsi"/>
                <w:sz w:val="18"/>
              </w:rPr>
              <w:t>ogni</w:t>
            </w:r>
            <w:proofErr w:type="spellEnd"/>
            <w:r w:rsidRPr="0096195A">
              <w:rPr>
                <w:rFonts w:eastAsia="Arial" w:cstheme="minorHAnsi"/>
                <w:sz w:val="18"/>
              </w:rPr>
              <w:t xml:space="preserve"> </w:t>
            </w:r>
            <w:proofErr w:type="spellStart"/>
            <w:r w:rsidRPr="0096195A">
              <w:rPr>
                <w:rFonts w:eastAsia="Arial" w:cstheme="minorHAnsi"/>
                <w:sz w:val="18"/>
              </w:rPr>
              <w:t>corso</w:t>
            </w:r>
            <w:proofErr w:type="spellEnd"/>
            <w:r w:rsidRPr="0096195A">
              <w:rPr>
                <w:rFonts w:eastAsia="Arial" w:cstheme="minorHAnsi"/>
                <w:sz w:val="18"/>
              </w:rPr>
              <w:t xml:space="preserve"> di </w:t>
            </w:r>
            <w:proofErr w:type="spellStart"/>
            <w:r w:rsidRPr="0096195A">
              <w:rPr>
                <w:rFonts w:eastAsia="Arial" w:cstheme="minorHAnsi"/>
                <w:sz w:val="18"/>
              </w:rPr>
              <w:t>almeno</w:t>
            </w:r>
            <w:proofErr w:type="spellEnd"/>
            <w:r w:rsidRPr="0096195A">
              <w:rPr>
                <w:rFonts w:eastAsia="Arial" w:cstheme="minorHAnsi"/>
                <w:sz w:val="18"/>
              </w:rPr>
              <w:t xml:space="preserve"> 20 ore sostenuto, </w:t>
            </w:r>
            <w:proofErr w:type="spellStart"/>
            <w:r w:rsidRPr="0096195A">
              <w:rPr>
                <w:rFonts w:eastAsia="Arial" w:cstheme="minorHAnsi"/>
                <w:sz w:val="18"/>
              </w:rPr>
              <w:t>fino</w:t>
            </w:r>
            <w:proofErr w:type="spellEnd"/>
            <w:r w:rsidRPr="0096195A">
              <w:rPr>
                <w:rFonts w:eastAsia="Arial" w:cstheme="minorHAnsi"/>
                <w:sz w:val="18"/>
              </w:rPr>
              <w:t xml:space="preserve"> ad un </w:t>
            </w:r>
            <w:proofErr w:type="spellStart"/>
            <w:r w:rsidRPr="0096195A">
              <w:rPr>
                <w:rFonts w:eastAsia="Arial" w:cstheme="minorHAnsi"/>
                <w:sz w:val="18"/>
              </w:rPr>
              <w:t>massimo</w:t>
            </w:r>
            <w:proofErr w:type="spellEnd"/>
            <w:r w:rsidRPr="0096195A">
              <w:rPr>
                <w:rFonts w:eastAsia="Arial" w:cstheme="minorHAnsi"/>
                <w:sz w:val="18"/>
              </w:rPr>
              <w:t xml:space="preserve"> di </w:t>
            </w:r>
            <w:proofErr w:type="spellStart"/>
            <w:r w:rsidRPr="0096195A">
              <w:rPr>
                <w:rFonts w:eastAsia="Arial" w:cstheme="minorHAnsi"/>
                <w:sz w:val="18"/>
              </w:rPr>
              <w:t>punti</w:t>
            </w:r>
            <w:proofErr w:type="spellEnd"/>
            <w:r w:rsidRPr="0096195A">
              <w:rPr>
                <w:rFonts w:eastAsia="Arial" w:cstheme="minorHAnsi"/>
                <w:sz w:val="18"/>
              </w:rPr>
              <w:t xml:space="preserve"> 30</w:t>
            </w:r>
          </w:p>
        </w:tc>
        <w:tc>
          <w:tcPr>
            <w:tcW w:w="491" w:type="pct"/>
          </w:tcPr>
          <w:p w:rsidR="00FB394D" w:rsidRPr="00270492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472" w:type="pct"/>
          </w:tcPr>
          <w:p w:rsidR="00FB394D" w:rsidRPr="00270492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</w:p>
        </w:tc>
      </w:tr>
      <w:tr w:rsidR="00FB394D" w:rsidRPr="003E4E4A" w:rsidTr="00393B39">
        <w:trPr>
          <w:trHeight w:val="235"/>
          <w:jc w:val="center"/>
        </w:trPr>
        <w:tc>
          <w:tcPr>
            <w:tcW w:w="53" w:type="pct"/>
            <w:tcMar>
              <w:top w:w="57" w:type="dxa"/>
              <w:bottom w:w="57" w:type="dxa"/>
            </w:tcMar>
            <w:vAlign w:val="center"/>
          </w:tcPr>
          <w:p w:rsidR="00FB394D" w:rsidRPr="003E4E4A" w:rsidRDefault="00FB394D" w:rsidP="00FB394D">
            <w:pPr>
              <w:jc w:val="center"/>
              <w:rPr>
                <w:rFonts w:eastAsia="Arial" w:cstheme="minorHAnsi"/>
                <w:sz w:val="18"/>
              </w:rPr>
            </w:pPr>
            <w:r>
              <w:rPr>
                <w:rFonts w:eastAsia="Arial" w:cstheme="minorHAnsi"/>
                <w:sz w:val="18"/>
              </w:rPr>
              <w:t>6</w:t>
            </w:r>
          </w:p>
        </w:tc>
        <w:tc>
          <w:tcPr>
            <w:tcW w:w="2300" w:type="pct"/>
            <w:tcMar>
              <w:top w:w="57" w:type="dxa"/>
              <w:bottom w:w="57" w:type="dxa"/>
            </w:tcMar>
            <w:vAlign w:val="center"/>
          </w:tcPr>
          <w:p w:rsidR="00FB394D" w:rsidRPr="00270492" w:rsidRDefault="00FB394D" w:rsidP="00FB394D">
            <w:pPr>
              <w:rPr>
                <w:rFonts w:eastAsia="Arial" w:cstheme="minorHAnsi"/>
                <w:sz w:val="16"/>
                <w:szCs w:val="16"/>
                <w:lang w:val="it-IT"/>
              </w:rPr>
            </w:pP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Incarichi</w:t>
            </w:r>
            <w:r w:rsidR="00952B08">
              <w:rPr>
                <w:rFonts w:eastAsia="Arial" w:cstheme="minorHAnsi"/>
                <w:sz w:val="16"/>
                <w:szCs w:val="16"/>
                <w:lang w:val="it-IT"/>
              </w:rPr>
              <w:t xml:space="preserve"> </w:t>
            </w: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svolti</w:t>
            </w:r>
            <w:r w:rsidR="00952B08">
              <w:rPr>
                <w:rFonts w:eastAsia="Arial" w:cstheme="minorHAnsi"/>
                <w:sz w:val="16"/>
                <w:szCs w:val="16"/>
                <w:lang w:val="it-IT"/>
              </w:rPr>
              <w:t xml:space="preserve"> </w:t>
            </w: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all’interno</w:t>
            </w:r>
            <w:r w:rsidR="00952B08">
              <w:rPr>
                <w:rFonts w:eastAsia="Arial" w:cstheme="minorHAnsi"/>
                <w:sz w:val="16"/>
                <w:szCs w:val="16"/>
                <w:lang w:val="it-IT"/>
              </w:rPr>
              <w:t xml:space="preserve"> </w:t>
            </w: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delle</w:t>
            </w:r>
            <w:r w:rsidR="00952B08">
              <w:rPr>
                <w:rFonts w:eastAsia="Arial" w:cstheme="minorHAnsi"/>
                <w:sz w:val="16"/>
                <w:szCs w:val="16"/>
                <w:lang w:val="it-IT"/>
              </w:rPr>
              <w:t xml:space="preserve"> </w:t>
            </w: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istituzioni</w:t>
            </w:r>
            <w:r w:rsidR="00952B08">
              <w:rPr>
                <w:rFonts w:eastAsia="Arial" w:cstheme="minorHAnsi"/>
                <w:sz w:val="16"/>
                <w:szCs w:val="16"/>
                <w:lang w:val="it-IT"/>
              </w:rPr>
              <w:t xml:space="preserve"> </w:t>
            </w: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scolastiche</w:t>
            </w:r>
            <w:r w:rsidR="00952B08">
              <w:rPr>
                <w:rFonts w:eastAsia="Arial" w:cstheme="minorHAnsi"/>
                <w:sz w:val="16"/>
                <w:szCs w:val="16"/>
                <w:lang w:val="it-IT"/>
              </w:rPr>
              <w:t xml:space="preserve"> </w:t>
            </w: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nel</w:t>
            </w:r>
            <w:r w:rsidR="00952B08">
              <w:rPr>
                <w:rFonts w:eastAsia="Arial" w:cstheme="minorHAnsi"/>
                <w:sz w:val="16"/>
                <w:szCs w:val="16"/>
                <w:lang w:val="it-IT"/>
              </w:rPr>
              <w:t xml:space="preserve"> </w:t>
            </w: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corso</w:t>
            </w:r>
            <w:r w:rsidR="00952B08">
              <w:rPr>
                <w:rFonts w:eastAsia="Arial" w:cstheme="minorHAnsi"/>
                <w:sz w:val="16"/>
                <w:szCs w:val="16"/>
                <w:lang w:val="it-IT"/>
              </w:rPr>
              <w:t xml:space="preserve"> </w:t>
            </w: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degli</w:t>
            </w:r>
            <w:r w:rsidR="00952B08">
              <w:rPr>
                <w:rFonts w:eastAsia="Arial" w:cstheme="minorHAnsi"/>
                <w:sz w:val="16"/>
                <w:szCs w:val="16"/>
                <w:lang w:val="it-IT"/>
              </w:rPr>
              <w:t xml:space="preserve"> </w:t>
            </w: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ultimi 5</w:t>
            </w:r>
            <w:r w:rsidR="00952B08">
              <w:rPr>
                <w:rFonts w:eastAsia="Arial" w:cstheme="minorHAnsi"/>
                <w:sz w:val="16"/>
                <w:szCs w:val="16"/>
                <w:lang w:val="it-IT"/>
              </w:rPr>
              <w:t xml:space="preserve"> </w:t>
            </w: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anni come: Animatore Digitale e/o Funzione</w:t>
            </w:r>
            <w:r w:rsidR="0096195A">
              <w:rPr>
                <w:rFonts w:eastAsia="Arial" w:cstheme="minorHAnsi"/>
                <w:sz w:val="16"/>
                <w:szCs w:val="16"/>
                <w:lang w:val="it-IT"/>
              </w:rPr>
              <w:t xml:space="preserve"> </w:t>
            </w: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Strumentale</w:t>
            </w:r>
          </w:p>
        </w:tc>
        <w:tc>
          <w:tcPr>
            <w:tcW w:w="1684" w:type="pct"/>
            <w:tcMar>
              <w:top w:w="57" w:type="dxa"/>
              <w:bottom w:w="57" w:type="dxa"/>
            </w:tcMar>
            <w:vAlign w:val="center"/>
          </w:tcPr>
          <w:p w:rsidR="00FB394D" w:rsidRPr="00270492" w:rsidRDefault="00FB394D" w:rsidP="00FB394D">
            <w:pPr>
              <w:rPr>
                <w:rFonts w:eastAsia="Arial" w:cstheme="minorHAnsi"/>
                <w:sz w:val="16"/>
                <w:szCs w:val="16"/>
                <w:lang w:val="it-IT"/>
              </w:rPr>
            </w:pP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Punti 2 per ogni anno fino ad un massimo di 10 punti</w:t>
            </w:r>
          </w:p>
        </w:tc>
        <w:tc>
          <w:tcPr>
            <w:tcW w:w="491" w:type="pct"/>
          </w:tcPr>
          <w:p w:rsidR="00FB394D" w:rsidRPr="00270492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472" w:type="pct"/>
          </w:tcPr>
          <w:p w:rsidR="00FB394D" w:rsidRPr="00270492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</w:p>
        </w:tc>
      </w:tr>
      <w:tr w:rsidR="00FB394D" w:rsidRPr="003E4E4A" w:rsidTr="00393B39">
        <w:trPr>
          <w:trHeight w:val="431"/>
          <w:jc w:val="center"/>
        </w:trPr>
        <w:tc>
          <w:tcPr>
            <w:tcW w:w="53" w:type="pct"/>
            <w:tcMar>
              <w:top w:w="57" w:type="dxa"/>
              <w:bottom w:w="57" w:type="dxa"/>
            </w:tcMar>
            <w:vAlign w:val="center"/>
          </w:tcPr>
          <w:p w:rsidR="00FB394D" w:rsidRPr="003E4E4A" w:rsidRDefault="00FB394D" w:rsidP="00FB394D">
            <w:pPr>
              <w:jc w:val="center"/>
              <w:rPr>
                <w:rFonts w:eastAsia="Arial" w:cstheme="minorHAnsi"/>
                <w:sz w:val="18"/>
              </w:rPr>
            </w:pPr>
            <w:r>
              <w:rPr>
                <w:rFonts w:eastAsia="Arial" w:cstheme="minorHAnsi"/>
                <w:sz w:val="18"/>
              </w:rPr>
              <w:t>7</w:t>
            </w:r>
          </w:p>
        </w:tc>
        <w:tc>
          <w:tcPr>
            <w:tcW w:w="2300" w:type="pct"/>
            <w:tcMar>
              <w:top w:w="57" w:type="dxa"/>
              <w:bottom w:w="57" w:type="dxa"/>
            </w:tcMar>
            <w:vAlign w:val="center"/>
          </w:tcPr>
          <w:p w:rsidR="00FB394D" w:rsidRPr="00270492" w:rsidRDefault="00FB394D" w:rsidP="00FB394D">
            <w:pPr>
              <w:rPr>
                <w:rFonts w:eastAsia="Arial" w:cstheme="minorHAnsi"/>
                <w:sz w:val="16"/>
                <w:szCs w:val="16"/>
                <w:lang w:val="it-IT"/>
              </w:rPr>
            </w:pP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Certificazioni</w:t>
            </w:r>
            <w:r w:rsidR="00952B08">
              <w:rPr>
                <w:rFonts w:eastAsia="Arial" w:cstheme="minorHAnsi"/>
                <w:sz w:val="16"/>
                <w:szCs w:val="16"/>
                <w:lang w:val="it-IT"/>
              </w:rPr>
              <w:t xml:space="preserve"> </w:t>
            </w: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informatiche (ECDL-EUCIP-EIPASS-PEKIT)</w:t>
            </w:r>
          </w:p>
        </w:tc>
        <w:tc>
          <w:tcPr>
            <w:tcW w:w="1684" w:type="pct"/>
            <w:tcMar>
              <w:top w:w="57" w:type="dxa"/>
              <w:bottom w:w="57" w:type="dxa"/>
            </w:tcMar>
            <w:vAlign w:val="center"/>
          </w:tcPr>
          <w:p w:rsidR="00FB394D" w:rsidRPr="00270492" w:rsidRDefault="00FB394D" w:rsidP="00FB394D">
            <w:pPr>
              <w:rPr>
                <w:rFonts w:eastAsia="Arial" w:cstheme="minorHAnsi"/>
                <w:sz w:val="16"/>
                <w:szCs w:val="16"/>
                <w:lang w:val="it-IT"/>
              </w:rPr>
            </w:pP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n.</w:t>
            </w:r>
            <w:r w:rsidR="0096195A">
              <w:rPr>
                <w:rFonts w:eastAsia="Arial" w:cstheme="minorHAnsi"/>
                <w:sz w:val="16"/>
                <w:szCs w:val="16"/>
                <w:lang w:val="it-IT"/>
              </w:rPr>
              <w:t xml:space="preserve"> </w:t>
            </w: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2 per ogni</w:t>
            </w:r>
            <w:r w:rsidR="0096195A">
              <w:rPr>
                <w:rFonts w:eastAsia="Arial" w:cstheme="minorHAnsi"/>
                <w:sz w:val="16"/>
                <w:szCs w:val="16"/>
                <w:lang w:val="it-IT"/>
              </w:rPr>
              <w:t xml:space="preserve"> </w:t>
            </w: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certificazione</w:t>
            </w:r>
            <w:r w:rsidR="0096195A">
              <w:rPr>
                <w:rFonts w:eastAsia="Arial" w:cstheme="minorHAnsi"/>
                <w:sz w:val="16"/>
                <w:szCs w:val="16"/>
                <w:lang w:val="it-IT"/>
              </w:rPr>
              <w:t xml:space="preserve"> </w:t>
            </w: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fino ad un massimo di 6</w:t>
            </w:r>
            <w:r w:rsidR="0096195A">
              <w:rPr>
                <w:rFonts w:eastAsia="Arial" w:cstheme="minorHAnsi"/>
                <w:sz w:val="16"/>
                <w:szCs w:val="16"/>
                <w:lang w:val="it-IT"/>
              </w:rPr>
              <w:t xml:space="preserve"> </w:t>
            </w: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punti</w:t>
            </w:r>
          </w:p>
        </w:tc>
        <w:tc>
          <w:tcPr>
            <w:tcW w:w="491" w:type="pct"/>
          </w:tcPr>
          <w:p w:rsidR="00FB394D" w:rsidRPr="00270492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472" w:type="pct"/>
          </w:tcPr>
          <w:p w:rsidR="00FB394D" w:rsidRPr="00270492" w:rsidRDefault="00FB394D" w:rsidP="00FB394D">
            <w:pPr>
              <w:rPr>
                <w:rFonts w:eastAsia="Arial" w:cstheme="minorHAnsi"/>
                <w:sz w:val="18"/>
                <w:lang w:val="it-IT"/>
              </w:rPr>
            </w:pPr>
          </w:p>
        </w:tc>
      </w:tr>
      <w:tr w:rsidR="00FB394D" w:rsidRPr="003E4E4A" w:rsidTr="00393B39">
        <w:trPr>
          <w:trHeight w:val="510"/>
          <w:jc w:val="center"/>
        </w:trPr>
        <w:tc>
          <w:tcPr>
            <w:tcW w:w="53" w:type="pct"/>
            <w:tcMar>
              <w:top w:w="57" w:type="dxa"/>
              <w:bottom w:w="57" w:type="dxa"/>
            </w:tcMar>
            <w:vAlign w:val="center"/>
          </w:tcPr>
          <w:p w:rsidR="00FB394D" w:rsidRPr="003E4E4A" w:rsidRDefault="00FB394D" w:rsidP="00FB394D">
            <w:pPr>
              <w:jc w:val="center"/>
              <w:rPr>
                <w:rFonts w:eastAsia="Arial" w:cstheme="minorHAnsi"/>
                <w:sz w:val="18"/>
              </w:rPr>
            </w:pPr>
            <w:r>
              <w:rPr>
                <w:rFonts w:eastAsia="Arial" w:cstheme="minorHAnsi"/>
                <w:sz w:val="18"/>
              </w:rPr>
              <w:t>8</w:t>
            </w:r>
          </w:p>
        </w:tc>
        <w:tc>
          <w:tcPr>
            <w:tcW w:w="2300" w:type="pct"/>
            <w:tcMar>
              <w:top w:w="57" w:type="dxa"/>
              <w:bottom w:w="57" w:type="dxa"/>
            </w:tcMar>
            <w:vAlign w:val="center"/>
          </w:tcPr>
          <w:p w:rsidR="00FB394D" w:rsidRPr="00270492" w:rsidRDefault="00FB394D" w:rsidP="00FB394D">
            <w:pPr>
              <w:rPr>
                <w:rFonts w:eastAsia="Arial" w:cstheme="minorHAnsi"/>
                <w:b/>
                <w:sz w:val="16"/>
                <w:szCs w:val="16"/>
                <w:lang w:val="it-IT"/>
              </w:rPr>
            </w:pP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Conoscenza e uso</w:t>
            </w:r>
            <w:r w:rsidR="00952B08">
              <w:rPr>
                <w:rFonts w:eastAsia="Arial" w:cstheme="minorHAnsi"/>
                <w:sz w:val="16"/>
                <w:szCs w:val="16"/>
                <w:lang w:val="it-IT"/>
              </w:rPr>
              <w:t xml:space="preserve"> </w:t>
            </w: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della</w:t>
            </w:r>
            <w:r w:rsidR="00952B08">
              <w:rPr>
                <w:rFonts w:eastAsia="Arial" w:cstheme="minorHAnsi"/>
                <w:sz w:val="16"/>
                <w:szCs w:val="16"/>
                <w:lang w:val="it-IT"/>
              </w:rPr>
              <w:t xml:space="preserve"> </w:t>
            </w: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piattaforma</w:t>
            </w:r>
            <w:r w:rsidR="00952B08">
              <w:rPr>
                <w:rFonts w:eastAsia="Arial" w:cstheme="minorHAnsi"/>
                <w:sz w:val="16"/>
                <w:szCs w:val="16"/>
                <w:lang w:val="it-IT"/>
              </w:rPr>
              <w:t xml:space="preserve"> </w:t>
            </w: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Futura PNRR dichiarata</w:t>
            </w:r>
            <w:r w:rsidR="00952B08">
              <w:rPr>
                <w:rFonts w:eastAsia="Arial" w:cstheme="minorHAnsi"/>
                <w:sz w:val="16"/>
                <w:szCs w:val="16"/>
                <w:lang w:val="it-IT"/>
              </w:rPr>
              <w:t xml:space="preserve"> </w:t>
            </w:r>
            <w:r w:rsidRPr="00270492">
              <w:rPr>
                <w:rFonts w:eastAsia="Arial" w:cstheme="minorHAnsi"/>
                <w:sz w:val="16"/>
                <w:szCs w:val="16"/>
                <w:lang w:val="it-IT"/>
              </w:rPr>
              <w:t>nel curriculum</w:t>
            </w:r>
          </w:p>
        </w:tc>
        <w:tc>
          <w:tcPr>
            <w:tcW w:w="1684" w:type="pct"/>
            <w:tcMar>
              <w:top w:w="57" w:type="dxa"/>
              <w:bottom w:w="57" w:type="dxa"/>
            </w:tcMar>
            <w:vAlign w:val="center"/>
          </w:tcPr>
          <w:p w:rsidR="00FB394D" w:rsidRPr="00393B39" w:rsidRDefault="0096195A" w:rsidP="00FB394D">
            <w:pPr>
              <w:rPr>
                <w:rFonts w:eastAsia="Arial" w:cstheme="minorHAnsi"/>
                <w:sz w:val="16"/>
                <w:szCs w:val="16"/>
              </w:rPr>
            </w:pPr>
            <w:r>
              <w:rPr>
                <w:rFonts w:eastAsia="Arial" w:cstheme="minorHAnsi"/>
                <w:sz w:val="16"/>
                <w:szCs w:val="16"/>
              </w:rPr>
              <w:t xml:space="preserve"> </w:t>
            </w:r>
            <w:bookmarkStart w:id="0" w:name="_GoBack"/>
            <w:bookmarkEnd w:id="0"/>
            <w:proofErr w:type="spellStart"/>
            <w:r w:rsidR="00FB394D" w:rsidRPr="00393B39">
              <w:rPr>
                <w:rFonts w:eastAsia="Arial" w:cstheme="minorHAnsi"/>
                <w:sz w:val="16"/>
                <w:szCs w:val="16"/>
              </w:rPr>
              <w:t>Punti</w:t>
            </w:r>
            <w:proofErr w:type="spellEnd"/>
            <w:r>
              <w:rPr>
                <w:rFonts w:eastAsia="Arial" w:cstheme="minorHAnsi"/>
                <w:sz w:val="16"/>
                <w:szCs w:val="16"/>
              </w:rPr>
              <w:t xml:space="preserve"> </w:t>
            </w:r>
            <w:r w:rsidR="00FB394D" w:rsidRPr="00393B39">
              <w:rPr>
                <w:rFonts w:eastAsia="Arial" w:cstheme="minorHAnsi"/>
                <w:sz w:val="16"/>
                <w:szCs w:val="16"/>
              </w:rPr>
              <w:t>10</w:t>
            </w:r>
          </w:p>
        </w:tc>
        <w:tc>
          <w:tcPr>
            <w:tcW w:w="491" w:type="pct"/>
          </w:tcPr>
          <w:p w:rsidR="00FB394D" w:rsidRPr="003E4E4A" w:rsidRDefault="00FB394D" w:rsidP="00FB394D">
            <w:pPr>
              <w:rPr>
                <w:rFonts w:eastAsia="Arial" w:cstheme="minorHAnsi"/>
                <w:sz w:val="18"/>
              </w:rPr>
            </w:pPr>
          </w:p>
        </w:tc>
        <w:tc>
          <w:tcPr>
            <w:tcW w:w="472" w:type="pct"/>
          </w:tcPr>
          <w:p w:rsidR="00FB394D" w:rsidRPr="003E4E4A" w:rsidRDefault="00FB394D" w:rsidP="00FB394D">
            <w:pPr>
              <w:rPr>
                <w:rFonts w:eastAsia="Arial" w:cstheme="minorHAnsi"/>
                <w:sz w:val="18"/>
              </w:rPr>
            </w:pPr>
          </w:p>
        </w:tc>
      </w:tr>
    </w:tbl>
    <w:p w:rsidR="00D11D8F" w:rsidRPr="00295C9B" w:rsidRDefault="00D11D8F" w:rsidP="000E557B"/>
    <w:p w:rsidR="00295C9B" w:rsidRPr="00295C9B" w:rsidRDefault="00295C9B" w:rsidP="000E557B"/>
    <w:p w:rsidR="00847346" w:rsidRPr="00295C9B" w:rsidRDefault="000E557B" w:rsidP="00847346">
      <w:pPr>
        <w:pStyle w:val="Corpotesto"/>
        <w:rPr>
          <w:sz w:val="24"/>
        </w:rPr>
      </w:pPr>
      <w:r w:rsidRPr="00295C9B">
        <w:rPr>
          <w:sz w:val="24"/>
        </w:rPr>
        <w:t xml:space="preserve">Data ____________________                                       </w:t>
      </w:r>
      <w:proofErr w:type="spellStart"/>
      <w:r w:rsidRPr="00295C9B">
        <w:rPr>
          <w:sz w:val="24"/>
        </w:rPr>
        <w:t>Firma</w:t>
      </w:r>
      <w:proofErr w:type="spellEnd"/>
      <w:r w:rsidRPr="00295C9B">
        <w:rPr>
          <w:sz w:val="24"/>
        </w:rPr>
        <w:t>_______________________</w:t>
      </w:r>
    </w:p>
    <w:sectPr w:rsidR="00847346" w:rsidRPr="00295C9B" w:rsidSect="002A3BAE">
      <w:footerReference w:type="default" r:id="rId10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5D5A" w:rsidRDefault="00AF5D5A" w:rsidP="00F64F69">
      <w:pPr>
        <w:spacing w:line="240" w:lineRule="auto"/>
      </w:pPr>
      <w:r>
        <w:separator/>
      </w:r>
    </w:p>
  </w:endnote>
  <w:endnote w:type="continuationSeparator" w:id="0">
    <w:p w:rsidR="00AF5D5A" w:rsidRDefault="00AF5D5A" w:rsidP="00F64F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2DAC" w:rsidRDefault="008A2DAC" w:rsidP="00270492">
    <w:pPr>
      <w:pStyle w:val="Pidipagina"/>
      <w:spacing w:line="240" w:lineRule="auto"/>
      <w:jc w:val="center"/>
    </w:pPr>
    <w:r>
      <w:t>-----------------------------------------------------------------------------------------------------------------------------------------------</w:t>
    </w:r>
  </w:p>
  <w:p w:rsidR="00F64F69" w:rsidRDefault="00FF1A51" w:rsidP="00270492">
    <w:pPr>
      <w:pStyle w:val="Pidipagina"/>
      <w:spacing w:line="240" w:lineRule="auto"/>
    </w:pPr>
    <w:r>
      <w:rPr>
        <w:rFonts w:ascii="Times New Roman" w:hAnsi="Times New Roman"/>
        <w:sz w:val="16"/>
        <w:szCs w:val="18"/>
      </w:rPr>
      <w:t>I.C. “G. Rossi Vairo” Agropoli SA</w:t>
    </w:r>
    <w:r>
      <w:rPr>
        <w:rFonts w:ascii="Times New Roman" w:hAnsi="Times New Roman"/>
        <w:sz w:val="16"/>
        <w:szCs w:val="18"/>
      </w:rPr>
      <w:tab/>
    </w:r>
    <w:r w:rsidR="00AC6454">
      <w:rPr>
        <w:sz w:val="16"/>
        <w:szCs w:val="18"/>
      </w:rPr>
      <w:t>PNRR</w:t>
    </w:r>
    <w:r w:rsidR="00AD6CA3">
      <w:rPr>
        <w:sz w:val="16"/>
        <w:szCs w:val="18"/>
      </w:rPr>
      <w:t xml:space="preserve"> DM </w:t>
    </w:r>
    <w:r w:rsidR="00270492">
      <w:rPr>
        <w:sz w:val="16"/>
        <w:szCs w:val="18"/>
      </w:rPr>
      <w:t>219</w:t>
    </w:r>
    <w:r w:rsidR="00AD6CA3">
      <w:rPr>
        <w:sz w:val="16"/>
        <w:szCs w:val="18"/>
      </w:rPr>
      <w:t>/202</w:t>
    </w:r>
    <w:r w:rsidR="00270492">
      <w:rPr>
        <w:sz w:val="16"/>
        <w:szCs w:val="18"/>
      </w:rPr>
      <w:t>5</w:t>
    </w:r>
    <w:r>
      <w:rPr>
        <w:sz w:val="18"/>
        <w:szCs w:val="18"/>
      </w:rPr>
      <w:tab/>
    </w:r>
    <w:r>
      <w:rPr>
        <w:sz w:val="18"/>
      </w:rPr>
      <w:t xml:space="preserve">Pagina </w:t>
    </w:r>
    <w:r w:rsidR="00C46D63">
      <w:rPr>
        <w:b/>
        <w:sz w:val="20"/>
        <w:szCs w:val="24"/>
      </w:rPr>
      <w:fldChar w:fldCharType="begin"/>
    </w:r>
    <w:r>
      <w:rPr>
        <w:b/>
        <w:sz w:val="18"/>
      </w:rPr>
      <w:instrText>PAGE</w:instrText>
    </w:r>
    <w:r w:rsidR="00C46D63">
      <w:rPr>
        <w:b/>
        <w:sz w:val="20"/>
        <w:szCs w:val="24"/>
      </w:rPr>
      <w:fldChar w:fldCharType="separate"/>
    </w:r>
    <w:r w:rsidR="00952B08">
      <w:rPr>
        <w:b/>
        <w:noProof/>
        <w:sz w:val="18"/>
      </w:rPr>
      <w:t>1</w:t>
    </w:r>
    <w:r w:rsidR="00C46D63">
      <w:rPr>
        <w:b/>
        <w:sz w:val="20"/>
        <w:szCs w:val="24"/>
      </w:rPr>
      <w:fldChar w:fldCharType="end"/>
    </w:r>
    <w:r>
      <w:rPr>
        <w:sz w:val="18"/>
      </w:rPr>
      <w:t xml:space="preserve"> di </w:t>
    </w:r>
    <w:r w:rsidR="00C46D63">
      <w:rPr>
        <w:b/>
        <w:sz w:val="20"/>
        <w:szCs w:val="24"/>
      </w:rPr>
      <w:fldChar w:fldCharType="begin"/>
    </w:r>
    <w:r>
      <w:rPr>
        <w:b/>
        <w:sz w:val="18"/>
      </w:rPr>
      <w:instrText>NUMPAGES</w:instrText>
    </w:r>
    <w:r w:rsidR="00C46D63">
      <w:rPr>
        <w:b/>
        <w:sz w:val="20"/>
        <w:szCs w:val="24"/>
      </w:rPr>
      <w:fldChar w:fldCharType="separate"/>
    </w:r>
    <w:r w:rsidR="00952B08">
      <w:rPr>
        <w:b/>
        <w:noProof/>
        <w:sz w:val="18"/>
      </w:rPr>
      <w:t>1</w:t>
    </w:r>
    <w:r w:rsidR="00C46D63">
      <w:rPr>
        <w:b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5D5A" w:rsidRDefault="00AF5D5A" w:rsidP="00F64F69">
      <w:pPr>
        <w:spacing w:line="240" w:lineRule="auto"/>
      </w:pPr>
      <w:r>
        <w:separator/>
      </w:r>
    </w:p>
  </w:footnote>
  <w:footnote w:type="continuationSeparator" w:id="0">
    <w:p w:rsidR="00AF5D5A" w:rsidRDefault="00AF5D5A" w:rsidP="00F64F6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10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3"/>
    <w:multiLevelType w:val="single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2" w15:restartNumberingAfterBreak="0">
    <w:nsid w:val="00000004"/>
    <w:multiLevelType w:val="singleLevel"/>
    <w:tmpl w:val="00000004"/>
    <w:name w:val="WW8Num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3" w15:restartNumberingAfterBreak="0">
    <w:nsid w:val="00000005"/>
    <w:multiLevelType w:val="singleLevel"/>
    <w:tmpl w:val="00000005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4" w15:restartNumberingAfterBreak="0">
    <w:nsid w:val="00000006"/>
    <w:multiLevelType w:val="singleLevel"/>
    <w:tmpl w:val="00000006"/>
    <w:name w:val="WW8Num16"/>
    <w:lvl w:ilvl="0">
      <w:start w:val="5"/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</w:rPr>
    </w:lvl>
  </w:abstractNum>
  <w:abstractNum w:abstractNumId="5" w15:restartNumberingAfterBreak="0">
    <w:nsid w:val="00000007"/>
    <w:multiLevelType w:val="singleLevel"/>
    <w:tmpl w:val="00000007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6" w15:restartNumberingAfterBreak="0">
    <w:nsid w:val="00000008"/>
    <w:multiLevelType w:val="multilevel"/>
    <w:tmpl w:val="00000008"/>
    <w:name w:val="WW8Num1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5"/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Arial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9"/>
    <w:multiLevelType w:val="singleLevel"/>
    <w:tmpl w:val="00000009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8" w15:restartNumberingAfterBreak="0">
    <w:nsid w:val="0000000A"/>
    <w:multiLevelType w:val="singleLevel"/>
    <w:tmpl w:val="0000000A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0"/>
        <w:szCs w:val="20"/>
      </w:rPr>
    </w:lvl>
  </w:abstractNum>
  <w:abstractNum w:abstractNumId="9" w15:restartNumberingAfterBreak="0">
    <w:nsid w:val="0000000B"/>
    <w:multiLevelType w:val="singleLevel"/>
    <w:tmpl w:val="0000000B"/>
    <w:name w:val="WW8Num2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10" w15:restartNumberingAfterBreak="0">
    <w:nsid w:val="00421E03"/>
    <w:multiLevelType w:val="hybridMultilevel"/>
    <w:tmpl w:val="275A0BC4"/>
    <w:lvl w:ilvl="0" w:tplc="AB4C0C44">
      <w:start w:val="1"/>
      <w:numFmt w:val="lowerLetter"/>
      <w:lvlText w:val="%1)"/>
      <w:lvlJc w:val="left"/>
      <w:pPr>
        <w:ind w:left="1034" w:hanging="36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E9760E2C">
      <w:numFmt w:val="bullet"/>
      <w:lvlText w:val="•"/>
      <w:lvlJc w:val="left"/>
      <w:pPr>
        <w:ind w:left="2012" w:hanging="361"/>
      </w:pPr>
      <w:rPr>
        <w:rFonts w:hint="default"/>
      </w:rPr>
    </w:lvl>
    <w:lvl w:ilvl="2" w:tplc="0D70E8E4">
      <w:numFmt w:val="bullet"/>
      <w:lvlText w:val="•"/>
      <w:lvlJc w:val="left"/>
      <w:pPr>
        <w:ind w:left="2985" w:hanging="361"/>
      </w:pPr>
      <w:rPr>
        <w:rFonts w:hint="default"/>
      </w:rPr>
    </w:lvl>
    <w:lvl w:ilvl="3" w:tplc="20FE058E">
      <w:numFmt w:val="bullet"/>
      <w:lvlText w:val="•"/>
      <w:lvlJc w:val="left"/>
      <w:pPr>
        <w:ind w:left="3958" w:hanging="361"/>
      </w:pPr>
      <w:rPr>
        <w:rFonts w:hint="default"/>
      </w:rPr>
    </w:lvl>
    <w:lvl w:ilvl="4" w:tplc="66E83800">
      <w:numFmt w:val="bullet"/>
      <w:lvlText w:val="•"/>
      <w:lvlJc w:val="left"/>
      <w:pPr>
        <w:ind w:left="4931" w:hanging="361"/>
      </w:pPr>
      <w:rPr>
        <w:rFonts w:hint="default"/>
      </w:rPr>
    </w:lvl>
    <w:lvl w:ilvl="5" w:tplc="BAAE4F08">
      <w:numFmt w:val="bullet"/>
      <w:lvlText w:val="•"/>
      <w:lvlJc w:val="left"/>
      <w:pPr>
        <w:ind w:left="5904" w:hanging="361"/>
      </w:pPr>
      <w:rPr>
        <w:rFonts w:hint="default"/>
      </w:rPr>
    </w:lvl>
    <w:lvl w:ilvl="6" w:tplc="40DCB824">
      <w:numFmt w:val="bullet"/>
      <w:lvlText w:val="•"/>
      <w:lvlJc w:val="left"/>
      <w:pPr>
        <w:ind w:left="6877" w:hanging="361"/>
      </w:pPr>
      <w:rPr>
        <w:rFonts w:hint="default"/>
      </w:rPr>
    </w:lvl>
    <w:lvl w:ilvl="7" w:tplc="CD5CE71C">
      <w:numFmt w:val="bullet"/>
      <w:lvlText w:val="•"/>
      <w:lvlJc w:val="left"/>
      <w:pPr>
        <w:ind w:left="7850" w:hanging="361"/>
      </w:pPr>
      <w:rPr>
        <w:rFonts w:hint="default"/>
      </w:rPr>
    </w:lvl>
    <w:lvl w:ilvl="8" w:tplc="C35C5CFA">
      <w:numFmt w:val="bullet"/>
      <w:lvlText w:val="•"/>
      <w:lvlJc w:val="left"/>
      <w:pPr>
        <w:ind w:left="8823" w:hanging="361"/>
      </w:pPr>
      <w:rPr>
        <w:rFonts w:hint="default"/>
      </w:rPr>
    </w:lvl>
  </w:abstractNum>
  <w:abstractNum w:abstractNumId="11" w15:restartNumberingAfterBreak="0">
    <w:nsid w:val="031E3E1D"/>
    <w:multiLevelType w:val="hybridMultilevel"/>
    <w:tmpl w:val="2F902276"/>
    <w:lvl w:ilvl="0" w:tplc="91DE767C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1A6736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E7B25484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DBF01C20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4AF272C4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42B4594E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91CA71AA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CAC8256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ABFC5416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12" w15:restartNumberingAfterBreak="0">
    <w:nsid w:val="091111B8"/>
    <w:multiLevelType w:val="hybridMultilevel"/>
    <w:tmpl w:val="00169C0E"/>
    <w:lvl w:ilvl="0" w:tplc="432C5F78">
      <w:start w:val="1"/>
      <w:numFmt w:val="decimal"/>
      <w:lvlText w:val="%1."/>
      <w:lvlJc w:val="left"/>
      <w:pPr>
        <w:ind w:left="742" w:hanging="36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428084">
      <w:numFmt w:val="bullet"/>
      <w:lvlText w:val="•"/>
      <w:lvlJc w:val="left"/>
      <w:pPr>
        <w:ind w:left="1742" w:hanging="361"/>
      </w:pPr>
      <w:rPr>
        <w:rFonts w:hint="default"/>
      </w:rPr>
    </w:lvl>
    <w:lvl w:ilvl="2" w:tplc="C20CD668">
      <w:numFmt w:val="bullet"/>
      <w:lvlText w:val="•"/>
      <w:lvlJc w:val="left"/>
      <w:pPr>
        <w:ind w:left="2745" w:hanging="361"/>
      </w:pPr>
      <w:rPr>
        <w:rFonts w:hint="default"/>
      </w:rPr>
    </w:lvl>
    <w:lvl w:ilvl="3" w:tplc="104ECFBE">
      <w:numFmt w:val="bullet"/>
      <w:lvlText w:val="•"/>
      <w:lvlJc w:val="left"/>
      <w:pPr>
        <w:ind w:left="3748" w:hanging="361"/>
      </w:pPr>
      <w:rPr>
        <w:rFonts w:hint="default"/>
      </w:rPr>
    </w:lvl>
    <w:lvl w:ilvl="4" w:tplc="20EA09C0">
      <w:numFmt w:val="bullet"/>
      <w:lvlText w:val="•"/>
      <w:lvlJc w:val="left"/>
      <w:pPr>
        <w:ind w:left="4751" w:hanging="361"/>
      </w:pPr>
      <w:rPr>
        <w:rFonts w:hint="default"/>
      </w:rPr>
    </w:lvl>
    <w:lvl w:ilvl="5" w:tplc="5E541044">
      <w:numFmt w:val="bullet"/>
      <w:lvlText w:val="•"/>
      <w:lvlJc w:val="left"/>
      <w:pPr>
        <w:ind w:left="5754" w:hanging="361"/>
      </w:pPr>
      <w:rPr>
        <w:rFonts w:hint="default"/>
      </w:rPr>
    </w:lvl>
    <w:lvl w:ilvl="6" w:tplc="7B1EBE0C">
      <w:numFmt w:val="bullet"/>
      <w:lvlText w:val="•"/>
      <w:lvlJc w:val="left"/>
      <w:pPr>
        <w:ind w:left="6757" w:hanging="361"/>
      </w:pPr>
      <w:rPr>
        <w:rFonts w:hint="default"/>
      </w:rPr>
    </w:lvl>
    <w:lvl w:ilvl="7" w:tplc="70BAE7D4">
      <w:numFmt w:val="bullet"/>
      <w:lvlText w:val="•"/>
      <w:lvlJc w:val="left"/>
      <w:pPr>
        <w:ind w:left="7760" w:hanging="361"/>
      </w:pPr>
      <w:rPr>
        <w:rFonts w:hint="default"/>
      </w:rPr>
    </w:lvl>
    <w:lvl w:ilvl="8" w:tplc="4C9A3336">
      <w:numFmt w:val="bullet"/>
      <w:lvlText w:val="•"/>
      <w:lvlJc w:val="left"/>
      <w:pPr>
        <w:ind w:left="8763" w:hanging="361"/>
      </w:pPr>
      <w:rPr>
        <w:rFonts w:hint="default"/>
      </w:rPr>
    </w:lvl>
  </w:abstractNum>
  <w:abstractNum w:abstractNumId="13" w15:restartNumberingAfterBreak="0">
    <w:nsid w:val="095955A3"/>
    <w:multiLevelType w:val="hybridMultilevel"/>
    <w:tmpl w:val="4EE060C4"/>
    <w:lvl w:ilvl="0" w:tplc="9E2A431C">
      <w:numFmt w:val="bullet"/>
      <w:lvlText w:val="-"/>
      <w:lvlJc w:val="left"/>
      <w:pPr>
        <w:ind w:left="597" w:hanging="284"/>
      </w:pPr>
      <w:rPr>
        <w:rFonts w:ascii="Comic Sans MS" w:eastAsia="Comic Sans MS" w:hAnsi="Comic Sans MS" w:cs="Comic Sans MS" w:hint="default"/>
        <w:i/>
        <w:w w:val="100"/>
        <w:sz w:val="22"/>
        <w:szCs w:val="22"/>
      </w:rPr>
    </w:lvl>
    <w:lvl w:ilvl="1" w:tplc="F6606CAC">
      <w:numFmt w:val="bullet"/>
      <w:lvlText w:val="o"/>
      <w:lvlJc w:val="left"/>
      <w:pPr>
        <w:ind w:left="881" w:hanging="284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A39E6DCE">
      <w:numFmt w:val="bullet"/>
      <w:lvlText w:val="•"/>
      <w:lvlJc w:val="left"/>
      <w:pPr>
        <w:ind w:left="1978" w:hanging="284"/>
      </w:pPr>
      <w:rPr>
        <w:rFonts w:hint="default"/>
      </w:rPr>
    </w:lvl>
    <w:lvl w:ilvl="3" w:tplc="028E6198">
      <w:numFmt w:val="bullet"/>
      <w:lvlText w:val="•"/>
      <w:lvlJc w:val="left"/>
      <w:pPr>
        <w:ind w:left="3077" w:hanging="284"/>
      </w:pPr>
      <w:rPr>
        <w:rFonts w:hint="default"/>
      </w:rPr>
    </w:lvl>
    <w:lvl w:ilvl="4" w:tplc="6D526D68">
      <w:numFmt w:val="bullet"/>
      <w:lvlText w:val="•"/>
      <w:lvlJc w:val="left"/>
      <w:pPr>
        <w:ind w:left="4176" w:hanging="284"/>
      </w:pPr>
      <w:rPr>
        <w:rFonts w:hint="default"/>
      </w:rPr>
    </w:lvl>
    <w:lvl w:ilvl="5" w:tplc="881ACBB2">
      <w:numFmt w:val="bullet"/>
      <w:lvlText w:val="•"/>
      <w:lvlJc w:val="left"/>
      <w:pPr>
        <w:ind w:left="5275" w:hanging="284"/>
      </w:pPr>
      <w:rPr>
        <w:rFonts w:hint="default"/>
      </w:rPr>
    </w:lvl>
    <w:lvl w:ilvl="6" w:tplc="1AD012CE">
      <w:numFmt w:val="bullet"/>
      <w:lvlText w:val="•"/>
      <w:lvlJc w:val="left"/>
      <w:pPr>
        <w:ind w:left="6373" w:hanging="284"/>
      </w:pPr>
      <w:rPr>
        <w:rFonts w:hint="default"/>
      </w:rPr>
    </w:lvl>
    <w:lvl w:ilvl="7" w:tplc="D82A4C50">
      <w:numFmt w:val="bullet"/>
      <w:lvlText w:val="•"/>
      <w:lvlJc w:val="left"/>
      <w:pPr>
        <w:ind w:left="7472" w:hanging="284"/>
      </w:pPr>
      <w:rPr>
        <w:rFonts w:hint="default"/>
      </w:rPr>
    </w:lvl>
    <w:lvl w:ilvl="8" w:tplc="0554D92C">
      <w:numFmt w:val="bullet"/>
      <w:lvlText w:val="•"/>
      <w:lvlJc w:val="left"/>
      <w:pPr>
        <w:ind w:left="8571" w:hanging="284"/>
      </w:pPr>
      <w:rPr>
        <w:rFonts w:hint="default"/>
      </w:rPr>
    </w:lvl>
  </w:abstractNum>
  <w:abstractNum w:abstractNumId="14" w15:restartNumberingAfterBreak="0">
    <w:nsid w:val="0E835879"/>
    <w:multiLevelType w:val="hybridMultilevel"/>
    <w:tmpl w:val="BCBE752A"/>
    <w:lvl w:ilvl="0" w:tplc="366090B8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68E6A050">
      <w:start w:val="1"/>
      <w:numFmt w:val="lowerLetter"/>
      <w:lvlText w:val="%2)"/>
      <w:lvlJc w:val="left"/>
      <w:pPr>
        <w:ind w:left="1308" w:hanging="567"/>
      </w:pPr>
      <w:rPr>
        <w:rFonts w:ascii="Arial" w:eastAsia="Arial" w:hAnsi="Arial" w:cs="Arial" w:hint="default"/>
        <w:i/>
        <w:spacing w:val="-1"/>
        <w:w w:val="100"/>
        <w:sz w:val="22"/>
        <w:szCs w:val="22"/>
      </w:rPr>
    </w:lvl>
    <w:lvl w:ilvl="2" w:tplc="8842F3EA">
      <w:numFmt w:val="bullet"/>
      <w:lvlText w:val="•"/>
      <w:lvlJc w:val="left"/>
      <w:pPr>
        <w:ind w:left="2352" w:hanging="567"/>
      </w:pPr>
      <w:rPr>
        <w:rFonts w:hint="default"/>
      </w:rPr>
    </w:lvl>
    <w:lvl w:ilvl="3" w:tplc="192E69DA">
      <w:numFmt w:val="bullet"/>
      <w:lvlText w:val="•"/>
      <w:lvlJc w:val="left"/>
      <w:pPr>
        <w:ind w:left="3404" w:hanging="567"/>
      </w:pPr>
      <w:rPr>
        <w:rFonts w:hint="default"/>
      </w:rPr>
    </w:lvl>
    <w:lvl w:ilvl="4" w:tplc="65640DF6">
      <w:numFmt w:val="bullet"/>
      <w:lvlText w:val="•"/>
      <w:lvlJc w:val="left"/>
      <w:pPr>
        <w:ind w:left="4456" w:hanging="567"/>
      </w:pPr>
      <w:rPr>
        <w:rFonts w:hint="default"/>
      </w:rPr>
    </w:lvl>
    <w:lvl w:ilvl="5" w:tplc="1694A528">
      <w:numFmt w:val="bullet"/>
      <w:lvlText w:val="•"/>
      <w:lvlJc w:val="left"/>
      <w:pPr>
        <w:ind w:left="5508" w:hanging="567"/>
      </w:pPr>
      <w:rPr>
        <w:rFonts w:hint="default"/>
      </w:rPr>
    </w:lvl>
    <w:lvl w:ilvl="6" w:tplc="805A5EDC">
      <w:numFmt w:val="bullet"/>
      <w:lvlText w:val="•"/>
      <w:lvlJc w:val="left"/>
      <w:pPr>
        <w:ind w:left="6560" w:hanging="567"/>
      </w:pPr>
      <w:rPr>
        <w:rFonts w:hint="default"/>
      </w:rPr>
    </w:lvl>
    <w:lvl w:ilvl="7" w:tplc="9FE473E8">
      <w:numFmt w:val="bullet"/>
      <w:lvlText w:val="•"/>
      <w:lvlJc w:val="left"/>
      <w:pPr>
        <w:ind w:left="7612" w:hanging="567"/>
      </w:pPr>
      <w:rPr>
        <w:rFonts w:hint="default"/>
      </w:rPr>
    </w:lvl>
    <w:lvl w:ilvl="8" w:tplc="11CC0B72">
      <w:numFmt w:val="bullet"/>
      <w:lvlText w:val="•"/>
      <w:lvlJc w:val="left"/>
      <w:pPr>
        <w:ind w:left="8664" w:hanging="567"/>
      </w:pPr>
      <w:rPr>
        <w:rFonts w:hint="default"/>
      </w:rPr>
    </w:lvl>
  </w:abstractNum>
  <w:abstractNum w:abstractNumId="15" w15:restartNumberingAfterBreak="0">
    <w:nsid w:val="0FA72DDA"/>
    <w:multiLevelType w:val="hybridMultilevel"/>
    <w:tmpl w:val="9C6686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BDF7EAA"/>
    <w:multiLevelType w:val="hybridMultilevel"/>
    <w:tmpl w:val="F89867BE"/>
    <w:lvl w:ilvl="0" w:tplc="C7B851A0">
      <w:start w:val="1"/>
      <w:numFmt w:val="upperRoman"/>
      <w:lvlText w:val="%1."/>
      <w:lvlJc w:val="left"/>
      <w:pPr>
        <w:ind w:left="496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328" w:hanging="360"/>
      </w:pPr>
    </w:lvl>
    <w:lvl w:ilvl="2" w:tplc="0410001B" w:tentative="1">
      <w:start w:val="1"/>
      <w:numFmt w:val="lowerRoman"/>
      <w:lvlText w:val="%3."/>
      <w:lvlJc w:val="right"/>
      <w:pPr>
        <w:ind w:left="6048" w:hanging="180"/>
      </w:pPr>
    </w:lvl>
    <w:lvl w:ilvl="3" w:tplc="0410000F" w:tentative="1">
      <w:start w:val="1"/>
      <w:numFmt w:val="decimal"/>
      <w:lvlText w:val="%4."/>
      <w:lvlJc w:val="left"/>
      <w:pPr>
        <w:ind w:left="6768" w:hanging="360"/>
      </w:pPr>
    </w:lvl>
    <w:lvl w:ilvl="4" w:tplc="04100019" w:tentative="1">
      <w:start w:val="1"/>
      <w:numFmt w:val="lowerLetter"/>
      <w:lvlText w:val="%5."/>
      <w:lvlJc w:val="left"/>
      <w:pPr>
        <w:ind w:left="7488" w:hanging="360"/>
      </w:pPr>
    </w:lvl>
    <w:lvl w:ilvl="5" w:tplc="0410001B" w:tentative="1">
      <w:start w:val="1"/>
      <w:numFmt w:val="lowerRoman"/>
      <w:lvlText w:val="%6."/>
      <w:lvlJc w:val="right"/>
      <w:pPr>
        <w:ind w:left="8208" w:hanging="180"/>
      </w:pPr>
    </w:lvl>
    <w:lvl w:ilvl="6" w:tplc="0410000F" w:tentative="1">
      <w:start w:val="1"/>
      <w:numFmt w:val="decimal"/>
      <w:lvlText w:val="%7."/>
      <w:lvlJc w:val="left"/>
      <w:pPr>
        <w:ind w:left="8928" w:hanging="360"/>
      </w:pPr>
    </w:lvl>
    <w:lvl w:ilvl="7" w:tplc="04100019" w:tentative="1">
      <w:start w:val="1"/>
      <w:numFmt w:val="lowerLetter"/>
      <w:lvlText w:val="%8."/>
      <w:lvlJc w:val="left"/>
      <w:pPr>
        <w:ind w:left="9648" w:hanging="360"/>
      </w:pPr>
    </w:lvl>
    <w:lvl w:ilvl="8" w:tplc="0410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7" w15:restartNumberingAfterBreak="0">
    <w:nsid w:val="1C7446AA"/>
    <w:multiLevelType w:val="hybridMultilevel"/>
    <w:tmpl w:val="395AAFDC"/>
    <w:lvl w:ilvl="0" w:tplc="D534B9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E802279"/>
    <w:multiLevelType w:val="hybridMultilevel"/>
    <w:tmpl w:val="6CE643CE"/>
    <w:lvl w:ilvl="0" w:tplc="9604C306">
      <w:numFmt w:val="bullet"/>
      <w:lvlText w:val=""/>
      <w:lvlJc w:val="left"/>
      <w:pPr>
        <w:ind w:left="742" w:hanging="42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0BA89D8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8B409332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74A2D2F6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C34CD85C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BD32B4C4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56C8AEEC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0BA2300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07907970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19" w15:restartNumberingAfterBreak="0">
    <w:nsid w:val="3CA666CC"/>
    <w:multiLevelType w:val="hybridMultilevel"/>
    <w:tmpl w:val="B860EA42"/>
    <w:lvl w:ilvl="0" w:tplc="283AAAA2">
      <w:start w:val="14"/>
      <w:numFmt w:val="bullet"/>
      <w:lvlText w:val="-"/>
      <w:lvlJc w:val="left"/>
      <w:pPr>
        <w:ind w:left="720" w:hanging="360"/>
      </w:pPr>
      <w:rPr>
        <w:rFonts w:ascii="Liberation Serif" w:eastAsia="Arial Unicode MS" w:hAnsi="Liberation Serif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7159D2"/>
    <w:multiLevelType w:val="hybridMultilevel"/>
    <w:tmpl w:val="FF5C1274"/>
    <w:lvl w:ilvl="0" w:tplc="D534B9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075E6"/>
    <w:multiLevelType w:val="hybridMultilevel"/>
    <w:tmpl w:val="8D625244"/>
    <w:lvl w:ilvl="0" w:tplc="7FDEDA8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C14545"/>
    <w:multiLevelType w:val="hybridMultilevel"/>
    <w:tmpl w:val="7D0C9DD4"/>
    <w:lvl w:ilvl="0" w:tplc="ED4E8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65F09"/>
    <w:multiLevelType w:val="hybridMultilevel"/>
    <w:tmpl w:val="90F803C2"/>
    <w:lvl w:ilvl="0" w:tplc="0410000F">
      <w:start w:val="1"/>
      <w:numFmt w:val="decimal"/>
      <w:lvlText w:val="%1."/>
      <w:lvlJc w:val="left"/>
      <w:pPr>
        <w:ind w:left="1919" w:hanging="360"/>
      </w:pPr>
    </w:lvl>
    <w:lvl w:ilvl="1" w:tplc="04100019">
      <w:start w:val="1"/>
      <w:numFmt w:val="lowerLetter"/>
      <w:lvlText w:val="%2."/>
      <w:lvlJc w:val="left"/>
      <w:pPr>
        <w:ind w:left="2717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3437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415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877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597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6317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7037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757" w:hanging="180"/>
      </w:pPr>
      <w:rPr>
        <w:rFonts w:cs="Times New Roman"/>
      </w:rPr>
    </w:lvl>
  </w:abstractNum>
  <w:abstractNum w:abstractNumId="24" w15:restartNumberingAfterBreak="0">
    <w:nsid w:val="71440527"/>
    <w:multiLevelType w:val="hybridMultilevel"/>
    <w:tmpl w:val="C4C200C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16"/>
  </w:num>
  <w:num w:numId="4">
    <w:abstractNumId w:val="23"/>
  </w:num>
  <w:num w:numId="5">
    <w:abstractNumId w:val="15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9"/>
  </w:num>
  <w:num w:numId="16">
    <w:abstractNumId w:val="21"/>
  </w:num>
  <w:num w:numId="17">
    <w:abstractNumId w:val="20"/>
  </w:num>
  <w:num w:numId="18">
    <w:abstractNumId w:val="17"/>
  </w:num>
  <w:num w:numId="19">
    <w:abstractNumId w:val="10"/>
  </w:num>
  <w:num w:numId="20">
    <w:abstractNumId w:val="14"/>
  </w:num>
  <w:num w:numId="21">
    <w:abstractNumId w:val="18"/>
  </w:num>
  <w:num w:numId="22">
    <w:abstractNumId w:val="12"/>
  </w:num>
  <w:num w:numId="23">
    <w:abstractNumId w:val="11"/>
  </w:num>
  <w:num w:numId="24">
    <w:abstractNumId w:val="13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11B9"/>
    <w:rsid w:val="000054F9"/>
    <w:rsid w:val="000108F1"/>
    <w:rsid w:val="00026C4F"/>
    <w:rsid w:val="00037AFF"/>
    <w:rsid w:val="00040984"/>
    <w:rsid w:val="0004380A"/>
    <w:rsid w:val="00051D0B"/>
    <w:rsid w:val="0005431B"/>
    <w:rsid w:val="000842CF"/>
    <w:rsid w:val="00086DFB"/>
    <w:rsid w:val="000955F4"/>
    <w:rsid w:val="000A2288"/>
    <w:rsid w:val="000A74D1"/>
    <w:rsid w:val="000A7BC5"/>
    <w:rsid w:val="000B1E4B"/>
    <w:rsid w:val="000B7F8F"/>
    <w:rsid w:val="000C5319"/>
    <w:rsid w:val="000D15B2"/>
    <w:rsid w:val="000E557B"/>
    <w:rsid w:val="000F3183"/>
    <w:rsid w:val="001141EB"/>
    <w:rsid w:val="0011492B"/>
    <w:rsid w:val="0012759D"/>
    <w:rsid w:val="00136D0D"/>
    <w:rsid w:val="00140CD5"/>
    <w:rsid w:val="00143445"/>
    <w:rsid w:val="001455D6"/>
    <w:rsid w:val="00161D5B"/>
    <w:rsid w:val="00163DF7"/>
    <w:rsid w:val="001641AE"/>
    <w:rsid w:val="00165F85"/>
    <w:rsid w:val="001671FB"/>
    <w:rsid w:val="00176B9E"/>
    <w:rsid w:val="00186C77"/>
    <w:rsid w:val="001A7504"/>
    <w:rsid w:val="001A7DB6"/>
    <w:rsid w:val="001B11B9"/>
    <w:rsid w:val="001B2B44"/>
    <w:rsid w:val="001C02F2"/>
    <w:rsid w:val="001C112C"/>
    <w:rsid w:val="001D21EE"/>
    <w:rsid w:val="001F0141"/>
    <w:rsid w:val="001F0E19"/>
    <w:rsid w:val="00211D9C"/>
    <w:rsid w:val="00224C1F"/>
    <w:rsid w:val="002267DC"/>
    <w:rsid w:val="00226FE7"/>
    <w:rsid w:val="00241CC9"/>
    <w:rsid w:val="00247649"/>
    <w:rsid w:val="00247EF0"/>
    <w:rsid w:val="0025387D"/>
    <w:rsid w:val="002608D3"/>
    <w:rsid w:val="00270492"/>
    <w:rsid w:val="00276B2C"/>
    <w:rsid w:val="00280502"/>
    <w:rsid w:val="00295C9B"/>
    <w:rsid w:val="0029716F"/>
    <w:rsid w:val="002A3955"/>
    <w:rsid w:val="002A3BAE"/>
    <w:rsid w:val="002B5F80"/>
    <w:rsid w:val="002C74F7"/>
    <w:rsid w:val="002D56AA"/>
    <w:rsid w:val="002D5EF8"/>
    <w:rsid w:val="002E3A5B"/>
    <w:rsid w:val="002F2FA0"/>
    <w:rsid w:val="0033218B"/>
    <w:rsid w:val="003532DD"/>
    <w:rsid w:val="00360B0B"/>
    <w:rsid w:val="00386D83"/>
    <w:rsid w:val="00393B39"/>
    <w:rsid w:val="003A2C13"/>
    <w:rsid w:val="003B0656"/>
    <w:rsid w:val="003B1A7E"/>
    <w:rsid w:val="003B37EE"/>
    <w:rsid w:val="003D127D"/>
    <w:rsid w:val="003F3B4C"/>
    <w:rsid w:val="00406B51"/>
    <w:rsid w:val="004174F6"/>
    <w:rsid w:val="00425D74"/>
    <w:rsid w:val="00431E5C"/>
    <w:rsid w:val="00454E19"/>
    <w:rsid w:val="0046226A"/>
    <w:rsid w:val="00474E8F"/>
    <w:rsid w:val="004A23A1"/>
    <w:rsid w:val="004A40EA"/>
    <w:rsid w:val="004B2F56"/>
    <w:rsid w:val="004C4260"/>
    <w:rsid w:val="004C6A58"/>
    <w:rsid w:val="004D1B04"/>
    <w:rsid w:val="004D695F"/>
    <w:rsid w:val="004E1CF3"/>
    <w:rsid w:val="004F7BA9"/>
    <w:rsid w:val="00532A73"/>
    <w:rsid w:val="00533F64"/>
    <w:rsid w:val="00547FF6"/>
    <w:rsid w:val="005625E9"/>
    <w:rsid w:val="00577B1D"/>
    <w:rsid w:val="005806E9"/>
    <w:rsid w:val="005975AD"/>
    <w:rsid w:val="005A3B65"/>
    <w:rsid w:val="005A50B6"/>
    <w:rsid w:val="005B1A06"/>
    <w:rsid w:val="005C377C"/>
    <w:rsid w:val="005D3542"/>
    <w:rsid w:val="005D3F73"/>
    <w:rsid w:val="005E052C"/>
    <w:rsid w:val="00600704"/>
    <w:rsid w:val="00602872"/>
    <w:rsid w:val="0060337E"/>
    <w:rsid w:val="00630B4A"/>
    <w:rsid w:val="00632568"/>
    <w:rsid w:val="00635C48"/>
    <w:rsid w:val="0067624C"/>
    <w:rsid w:val="006900CC"/>
    <w:rsid w:val="006B06D6"/>
    <w:rsid w:val="006B6F0B"/>
    <w:rsid w:val="006C28C8"/>
    <w:rsid w:val="006C6FB1"/>
    <w:rsid w:val="006E010C"/>
    <w:rsid w:val="006E3DEE"/>
    <w:rsid w:val="006E6BF4"/>
    <w:rsid w:val="006F1290"/>
    <w:rsid w:val="006F264D"/>
    <w:rsid w:val="006F28A5"/>
    <w:rsid w:val="00702ADF"/>
    <w:rsid w:val="0070519C"/>
    <w:rsid w:val="0071230B"/>
    <w:rsid w:val="0072051F"/>
    <w:rsid w:val="00726E8A"/>
    <w:rsid w:val="00731E57"/>
    <w:rsid w:val="0078317C"/>
    <w:rsid w:val="0078668A"/>
    <w:rsid w:val="007A1EBC"/>
    <w:rsid w:val="007A31C2"/>
    <w:rsid w:val="007A55FE"/>
    <w:rsid w:val="007B6D93"/>
    <w:rsid w:val="007B7574"/>
    <w:rsid w:val="007C788A"/>
    <w:rsid w:val="007D5352"/>
    <w:rsid w:val="007D63EF"/>
    <w:rsid w:val="007E0FBC"/>
    <w:rsid w:val="007E4F67"/>
    <w:rsid w:val="007E5EFF"/>
    <w:rsid w:val="00804100"/>
    <w:rsid w:val="00814E5E"/>
    <w:rsid w:val="00815A8B"/>
    <w:rsid w:val="00815C1C"/>
    <w:rsid w:val="00824551"/>
    <w:rsid w:val="00833123"/>
    <w:rsid w:val="00834B00"/>
    <w:rsid w:val="00841664"/>
    <w:rsid w:val="0084408B"/>
    <w:rsid w:val="00847346"/>
    <w:rsid w:val="00855DA4"/>
    <w:rsid w:val="00860A92"/>
    <w:rsid w:val="008646F3"/>
    <w:rsid w:val="008711E6"/>
    <w:rsid w:val="0087241B"/>
    <w:rsid w:val="008760AF"/>
    <w:rsid w:val="0088713A"/>
    <w:rsid w:val="008A2DAC"/>
    <w:rsid w:val="008A765D"/>
    <w:rsid w:val="008C048F"/>
    <w:rsid w:val="008D3B33"/>
    <w:rsid w:val="008E6137"/>
    <w:rsid w:val="008F2EA9"/>
    <w:rsid w:val="00900CD9"/>
    <w:rsid w:val="0090407B"/>
    <w:rsid w:val="00904BFB"/>
    <w:rsid w:val="009075CD"/>
    <w:rsid w:val="0093290B"/>
    <w:rsid w:val="00933CCF"/>
    <w:rsid w:val="00944821"/>
    <w:rsid w:val="00944D2D"/>
    <w:rsid w:val="00952B08"/>
    <w:rsid w:val="00952C0D"/>
    <w:rsid w:val="00960068"/>
    <w:rsid w:val="0096195A"/>
    <w:rsid w:val="00962191"/>
    <w:rsid w:val="009624D6"/>
    <w:rsid w:val="00971C5C"/>
    <w:rsid w:val="00971E15"/>
    <w:rsid w:val="009771F3"/>
    <w:rsid w:val="009879DE"/>
    <w:rsid w:val="0099280F"/>
    <w:rsid w:val="009A0F80"/>
    <w:rsid w:val="009A3563"/>
    <w:rsid w:val="009C1804"/>
    <w:rsid w:val="009C4465"/>
    <w:rsid w:val="009C5016"/>
    <w:rsid w:val="009D25B3"/>
    <w:rsid w:val="009D3F53"/>
    <w:rsid w:val="009E0286"/>
    <w:rsid w:val="009E2B99"/>
    <w:rsid w:val="009E39B2"/>
    <w:rsid w:val="009E5DAB"/>
    <w:rsid w:val="00A07C65"/>
    <w:rsid w:val="00A14FA3"/>
    <w:rsid w:val="00A56747"/>
    <w:rsid w:val="00A678B6"/>
    <w:rsid w:val="00A8287C"/>
    <w:rsid w:val="00A90D4D"/>
    <w:rsid w:val="00AC6454"/>
    <w:rsid w:val="00AD290B"/>
    <w:rsid w:val="00AD6CA3"/>
    <w:rsid w:val="00AD787F"/>
    <w:rsid w:val="00AE3141"/>
    <w:rsid w:val="00AF2C08"/>
    <w:rsid w:val="00AF5D5A"/>
    <w:rsid w:val="00B1093C"/>
    <w:rsid w:val="00B1582A"/>
    <w:rsid w:val="00B2594B"/>
    <w:rsid w:val="00B3073A"/>
    <w:rsid w:val="00B5018E"/>
    <w:rsid w:val="00B558E3"/>
    <w:rsid w:val="00B60B7D"/>
    <w:rsid w:val="00B676CA"/>
    <w:rsid w:val="00B81B64"/>
    <w:rsid w:val="00BB15AA"/>
    <w:rsid w:val="00BE15E3"/>
    <w:rsid w:val="00BE781E"/>
    <w:rsid w:val="00BF7CDA"/>
    <w:rsid w:val="00C060E8"/>
    <w:rsid w:val="00C06EFC"/>
    <w:rsid w:val="00C07388"/>
    <w:rsid w:val="00C13EC0"/>
    <w:rsid w:val="00C1484D"/>
    <w:rsid w:val="00C16664"/>
    <w:rsid w:val="00C178BF"/>
    <w:rsid w:val="00C37331"/>
    <w:rsid w:val="00C46D63"/>
    <w:rsid w:val="00C5407D"/>
    <w:rsid w:val="00C65FDC"/>
    <w:rsid w:val="00C66072"/>
    <w:rsid w:val="00C83F92"/>
    <w:rsid w:val="00C874B8"/>
    <w:rsid w:val="00C87D07"/>
    <w:rsid w:val="00C95D60"/>
    <w:rsid w:val="00C97BD6"/>
    <w:rsid w:val="00CA7C5A"/>
    <w:rsid w:val="00CC7F25"/>
    <w:rsid w:val="00CD0F77"/>
    <w:rsid w:val="00CF7583"/>
    <w:rsid w:val="00D11D8F"/>
    <w:rsid w:val="00D23D23"/>
    <w:rsid w:val="00D31032"/>
    <w:rsid w:val="00D31511"/>
    <w:rsid w:val="00D50C0B"/>
    <w:rsid w:val="00D512E0"/>
    <w:rsid w:val="00D55746"/>
    <w:rsid w:val="00D648EB"/>
    <w:rsid w:val="00D66882"/>
    <w:rsid w:val="00D72094"/>
    <w:rsid w:val="00D72B3A"/>
    <w:rsid w:val="00D761DD"/>
    <w:rsid w:val="00D80918"/>
    <w:rsid w:val="00D85FBE"/>
    <w:rsid w:val="00D97219"/>
    <w:rsid w:val="00DA33FD"/>
    <w:rsid w:val="00DB52E0"/>
    <w:rsid w:val="00DD6CF6"/>
    <w:rsid w:val="00DE1648"/>
    <w:rsid w:val="00DF3257"/>
    <w:rsid w:val="00E04350"/>
    <w:rsid w:val="00E157E3"/>
    <w:rsid w:val="00E35E0B"/>
    <w:rsid w:val="00E521B3"/>
    <w:rsid w:val="00E55FF2"/>
    <w:rsid w:val="00E759C7"/>
    <w:rsid w:val="00E7717A"/>
    <w:rsid w:val="00E8364B"/>
    <w:rsid w:val="00E918B3"/>
    <w:rsid w:val="00EB3E20"/>
    <w:rsid w:val="00EC0035"/>
    <w:rsid w:val="00ED238D"/>
    <w:rsid w:val="00EE0CF4"/>
    <w:rsid w:val="00EE47EB"/>
    <w:rsid w:val="00EF0FAE"/>
    <w:rsid w:val="00F10975"/>
    <w:rsid w:val="00F1352E"/>
    <w:rsid w:val="00F31E42"/>
    <w:rsid w:val="00F355D5"/>
    <w:rsid w:val="00F37E98"/>
    <w:rsid w:val="00F45BD2"/>
    <w:rsid w:val="00F64CE6"/>
    <w:rsid w:val="00F64F69"/>
    <w:rsid w:val="00F83CB1"/>
    <w:rsid w:val="00F8520F"/>
    <w:rsid w:val="00FA3843"/>
    <w:rsid w:val="00FB394D"/>
    <w:rsid w:val="00FB4AB3"/>
    <w:rsid w:val="00FF1A51"/>
    <w:rsid w:val="00FF2F74"/>
    <w:rsid w:val="00FF4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8022E"/>
  <w15:docId w15:val="{C5475578-F784-4F37-A121-F81959A2F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B11B9"/>
    <w:pPr>
      <w:spacing w:line="360" w:lineRule="auto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5625E9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247E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25E9"/>
    <w:pPr>
      <w:keepNext/>
      <w:keepLines/>
      <w:spacing w:before="200"/>
      <w:outlineLvl w:val="2"/>
    </w:pPr>
    <w:rPr>
      <w:rFonts w:ascii="Cambria" w:eastAsia="PMingLiU" w:hAnsi="Cambria"/>
      <w:b/>
      <w:b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B11B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1B11B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28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02872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qFormat/>
    <w:rsid w:val="004A40EA"/>
    <w:pPr>
      <w:spacing w:after="200" w:line="240" w:lineRule="auto"/>
    </w:pPr>
    <w:rPr>
      <w:b/>
      <w:bCs/>
      <w:color w:val="4F81BD"/>
      <w:sz w:val="18"/>
      <w:szCs w:val="18"/>
    </w:rPr>
  </w:style>
  <w:style w:type="character" w:styleId="Collegamentoipertestuale">
    <w:name w:val="Hyperlink"/>
    <w:uiPriority w:val="99"/>
    <w:unhideWhenUsed/>
    <w:rsid w:val="00F83CB1"/>
    <w:rPr>
      <w:color w:val="0000FF"/>
      <w:u w:val="single"/>
    </w:rPr>
  </w:style>
  <w:style w:type="table" w:styleId="Grigliatabella">
    <w:name w:val="Table Grid"/>
    <w:basedOn w:val="Tabellanormale"/>
    <w:rsid w:val="00086D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dipagina">
    <w:name w:val="footer"/>
    <w:basedOn w:val="Normale"/>
    <w:link w:val="PidipaginaCarattere"/>
    <w:uiPriority w:val="99"/>
    <w:rsid w:val="00F64F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64F69"/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5625E9"/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link w:val="Titolo3"/>
    <w:uiPriority w:val="9"/>
    <w:semiHidden/>
    <w:rsid w:val="005625E9"/>
    <w:rPr>
      <w:rFonts w:ascii="Cambria" w:eastAsia="PMingLiU" w:hAnsi="Cambria"/>
      <w:b/>
      <w:bCs/>
      <w:color w:val="4F81BD"/>
      <w:sz w:val="22"/>
      <w:szCs w:val="22"/>
      <w:lang w:eastAsia="en-US"/>
    </w:rPr>
  </w:style>
  <w:style w:type="paragraph" w:styleId="NormaleWeb">
    <w:name w:val="Normal (Web)"/>
    <w:basedOn w:val="Normale"/>
    <w:unhideWhenUsed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rsid w:val="005625E9"/>
  </w:style>
  <w:style w:type="paragraph" w:customStyle="1" w:styleId="rtejustify">
    <w:name w:val="rtejustify"/>
    <w:basedOn w:val="Normale"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">
    <w:name w:val="Title"/>
    <w:basedOn w:val="Normale"/>
    <w:next w:val="Sottotitolo"/>
    <w:link w:val="TitoloCarattere"/>
    <w:qFormat/>
    <w:rsid w:val="0084408B"/>
    <w:pPr>
      <w:spacing w:line="240" w:lineRule="auto"/>
      <w:jc w:val="center"/>
    </w:pPr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84408B"/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paragraph" w:styleId="Sottotitolo">
    <w:name w:val="Subtitle"/>
    <w:basedOn w:val="Normale"/>
    <w:next w:val="Normale"/>
    <w:link w:val="SottotitoloCarattere"/>
    <w:qFormat/>
    <w:rsid w:val="0084408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rsid w:val="0084408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Default">
    <w:name w:val="Default"/>
    <w:rsid w:val="00C148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7D63E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rsid w:val="0029716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B5018E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247EF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247EF0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47EF0"/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0E557B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5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A6D90-2C2D-4439-A62D-6553FD5FA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AUTONOMIA 145</vt:lpstr>
    </vt:vector>
  </TitlesOfParts>
  <Company/>
  <LinksUpToDate>false</LinksUpToDate>
  <CharactersWithSpaces>2159</CharactersWithSpaces>
  <SharedDoc>false</SharedDoc>
  <HLinks>
    <vt:vector size="18" baseType="variant">
      <vt:variant>
        <vt:i4>1507375</vt:i4>
      </vt:variant>
      <vt:variant>
        <vt:i4>6</vt:i4>
      </vt:variant>
      <vt:variant>
        <vt:i4>0</vt:i4>
      </vt:variant>
      <vt:variant>
        <vt:i4>5</vt:i4>
      </vt:variant>
      <vt:variant>
        <vt:lpwstr>mailto:saic8at00d@pec.istruzione.it</vt:lpwstr>
      </vt:variant>
      <vt:variant>
        <vt:lpwstr/>
      </vt:variant>
      <vt:variant>
        <vt:i4>6029372</vt:i4>
      </vt:variant>
      <vt:variant>
        <vt:i4>3</vt:i4>
      </vt:variant>
      <vt:variant>
        <vt:i4>0</vt:i4>
      </vt:variant>
      <vt:variant>
        <vt:i4>5</vt:i4>
      </vt:variant>
      <vt:variant>
        <vt:lpwstr>mailto:saic8at00d@istruzione.it</vt:lpwstr>
      </vt:variant>
      <vt:variant>
        <vt:lpwstr/>
      </vt:variant>
      <vt:variant>
        <vt:i4>2228263</vt:i4>
      </vt:variant>
      <vt:variant>
        <vt:i4>0</vt:i4>
      </vt:variant>
      <vt:variant>
        <vt:i4>0</vt:i4>
      </vt:variant>
      <vt:variant>
        <vt:i4>5</vt:i4>
      </vt:variant>
      <vt:variant>
        <vt:lpwstr>http://www.icrossivairo.gov.it/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AUTONOMIA 145</dc:title>
  <dc:subject/>
  <dc:creator>Utente.</dc:creator>
  <cp:keywords/>
  <dc:description/>
  <cp:lastModifiedBy>SAIC8AT00D - IST. COMPR. AGROPOLI R. VAIRO</cp:lastModifiedBy>
  <cp:revision>9</cp:revision>
  <cp:lastPrinted>2016-10-28T11:34:00Z</cp:lastPrinted>
  <dcterms:created xsi:type="dcterms:W3CDTF">2024-03-12T15:17:00Z</dcterms:created>
  <dcterms:modified xsi:type="dcterms:W3CDTF">2026-06-01T09:13:00Z</dcterms:modified>
</cp:coreProperties>
</file>