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85087" w14:textId="77777777" w:rsidR="00386D83" w:rsidRPr="006312E2" w:rsidRDefault="000304B9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76FEB6A" wp14:editId="7BA71533">
                <wp:simplePos x="0" y="0"/>
                <wp:positionH relativeFrom="column">
                  <wp:posOffset>-215900</wp:posOffset>
                </wp:positionH>
                <wp:positionV relativeFrom="paragraph">
                  <wp:posOffset>-381000</wp:posOffset>
                </wp:positionV>
                <wp:extent cx="6542405" cy="748030"/>
                <wp:effectExtent l="0" t="0" r="0" b="0"/>
                <wp:wrapNone/>
                <wp:docPr id="10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748030"/>
                          <a:chOff x="0" y="0"/>
                          <a:chExt cx="6542405" cy="74803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magine 2" descr="C:\Users\Utente\AppData\Local\Microsoft\Windows\INetCache\Content.Word\Loghi PON 2014-2020 (fse) cort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350" y="127000"/>
                            <a:ext cx="176720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magine 3" descr="C:\Users\Utente\AppData\Local\Microsoft\Windows\INetCache\Content.Word\logo_poc_bitmap_2x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650" y="127000"/>
                            <a:ext cx="83375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9E78A9B" id="Gruppo 4" o:spid="_x0000_s1026" style="position:absolute;margin-left:-17pt;margin-top:-30pt;width:515.15pt;height:58.9pt;z-index:251692544" coordsize="65424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35896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yevBAAAA2wAAAA8AAABkcnMvZG93bnJldi54bWxET99rwjAQfh/sfwg38G2mEZStM8o2ENQH&#10;Ybqx16O5tWXNpSRprf71RhB8u4/v582Xg21ETz7UjjWocQaCuHCm5lLD92H1/AIiRGSDjWPScKIA&#10;y8Xjwxxz4478Rf0+liKFcMhRQxVjm0sZiooshrFriRP357zFmKAvpfF4TOG2kZMsm0mLNaeGClv6&#10;rKj433dWw26qGtnR6/kj9G3/4zdq2/0qrUdPw/sbiEhDvItv7rVJ8xVcf0kHyM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uyevBAAAA2wAAAA8AAAAAAAAAAAAAAAAAnwIA&#10;AGRycy9kb3ducmV2LnhtbFBLBQYAAAAABAAEAPcAAACNAwAAAAA=&#10;">
                  <v:imagedata r:id="rId11" o:title="" croptop="21672f" cropbottom="24134f" cropleft="4179f" cropright="8161f"/>
                  <v:path arrowok="t"/>
                </v:shape>
                <v:shape id="Immagine 2" o:spid="_x0000_s1028" type="#_x0000_t75" style="position:absolute;left:38163;top:1270;width:17672;height:5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1JfCAAAA2wAAAA8AAABkcnMvZG93bnJldi54bWxEj9GKwjAQRd+F/YcwC/um6boibtcoi1BQ&#10;EaTqBwzN2BSbSWmirX9vBMG3Ge49d+7Ml72txY1aXzlW8D1KQBAXTldcKjgds+EMhA/IGmvHpOBO&#10;HpaLj8EcU+06zul2CKWIIexTVGBCaFIpfWHIoh+5hjhqZ9daDHFtS6lb7GK4reU4SabSYsXxgsGG&#10;VoaKy+FqYw3cbCczc9xnP7tcr7ouC9PfTKmvz/7/D0SgPrzNL3qtIzeG5y9x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xtSXwgAAANsAAAAPAAAAAAAAAAAAAAAAAJ8C&#10;AABkcnMvZG93bnJldi54bWxQSwUGAAAAAAQABAD3AAAAjgMAAAAA&#10;">
                  <v:imagedata r:id="rId12" o:title="Loghi PON 2014-2020 (fse) corto"/>
                  <v:path arrowok="t"/>
                </v:shape>
                <v:shape id="Immagine 3" o:spid="_x0000_s1029" type="#_x0000_t75" style="position:absolute;left:57086;top:1270;width:8338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c4vAAAAA2wAAAA8AAABkcnMvZG93bnJldi54bWxET9uKwjAQfV/wH8IIvq2pCrJUo4gXUFhk&#10;tX7AkIxtsZmUJtbq12+EhX2bw7nOfNnZSrTU+NKxgtEwAUGsnSk5V3DJdp9fIHxANlg5JgVP8rBc&#10;9D7mmBr34BO155CLGMI+RQVFCHUqpdcFWfRDVxNH7uoaiyHCJpemwUcMt5UcJ8lUWiw5NhRY07og&#10;fTvfrYLd8bpZb3/s4ZWtsmPrrB7p6lupQb9bzUAE6sK/+M+9N3H+BN6/xAP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BZzi8AAAADbAAAADwAAAAAAAAAAAAAAAACfAgAA&#10;ZHJzL2Rvd25yZXYueG1sUEsFBgAAAAAEAAQA9wAAAIwDAAAAAA==&#10;">
                  <v:imagedata r:id="rId13" o:title="logo_poc_bitmap_2x"/>
                  <v:path arrowok="t"/>
                </v:shape>
              </v:group>
            </w:pict>
          </mc:Fallback>
        </mc:AlternateContent>
      </w:r>
    </w:p>
    <w:p w14:paraId="218648B3" w14:textId="77777777" w:rsidR="00E912EB" w:rsidRPr="006312E2" w:rsidRDefault="00E912EB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</w:p>
    <w:p w14:paraId="379FC608" w14:textId="77777777" w:rsidR="00F355D5" w:rsidRPr="006312E2" w:rsidRDefault="00F355D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69FA47AD" w14:textId="27BC1677" w:rsidR="00EA5FB5" w:rsidRPr="006312E2" w:rsidRDefault="00EA5FB5" w:rsidP="00EA5FB5">
      <w:pPr>
        <w:widowControl w:val="0"/>
        <w:tabs>
          <w:tab w:val="left" w:pos="6386"/>
        </w:tabs>
        <w:suppressAutoHyphens/>
        <w:spacing w:line="276" w:lineRule="auto"/>
        <w:rPr>
          <w:rFonts w:asciiTheme="minorHAnsi" w:eastAsia="Arial Unicode MS" w:hAnsiTheme="minorHAnsi" w:cstheme="minorHAnsi"/>
          <w:kern w:val="1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ALLEGATO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1 -</w:t>
      </w: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 ISTANZA DI PARTECIPAZIONE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TUTOR / ESPERTO</w:t>
      </w:r>
      <w:r w:rsidR="003927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 / VALUTATORE</w:t>
      </w:r>
    </w:p>
    <w:p w14:paraId="6ADBF36A" w14:textId="77777777" w:rsidR="00EA5FB5" w:rsidRPr="006312E2" w:rsidRDefault="00EA5FB5" w:rsidP="00EA5FB5">
      <w:pPr>
        <w:pStyle w:val="Titolo4"/>
        <w:rPr>
          <w:color w:val="auto"/>
          <w:sz w:val="20"/>
          <w:szCs w:val="20"/>
        </w:rPr>
      </w:pPr>
      <w:r w:rsidRPr="006312E2">
        <w:rPr>
          <w:color w:val="auto"/>
          <w:sz w:val="20"/>
          <w:szCs w:val="20"/>
        </w:rPr>
        <w:t xml:space="preserve">AGROPOLI, lì___________________          </w:t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  <w:t>Prot.n.________/_____________</w:t>
      </w:r>
    </w:p>
    <w:p w14:paraId="188DCBCB" w14:textId="77777777" w:rsidR="00276B2C" w:rsidRPr="006312E2" w:rsidRDefault="00276B2C" w:rsidP="00692615">
      <w:pPr>
        <w:widowControl w:val="0"/>
        <w:suppressAutoHyphens/>
        <w:spacing w:before="120" w:line="240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AL DIRIGENTE SCOLASTICO</w:t>
      </w:r>
    </w:p>
    <w:p w14:paraId="12CFD6E2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I.C. GINO ROSSI VAIRO</w:t>
      </w:r>
    </w:p>
    <w:p w14:paraId="4A734F0D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 xml:space="preserve">AGROPOLI  </w:t>
      </w:r>
    </w:p>
    <w:p w14:paraId="44AC9358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</w:p>
    <w:p w14:paraId="2B9D66D8" w14:textId="1BB5125C" w:rsidR="0029786A" w:rsidRPr="006312E2" w:rsidRDefault="00276B2C" w:rsidP="007224CA">
      <w:pPr>
        <w:widowControl w:val="0"/>
        <w:suppressAutoHyphens/>
        <w:spacing w:line="276" w:lineRule="auto"/>
        <w:ind w:left="851" w:right="-1" w:hanging="851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  <w:b/>
        </w:rPr>
        <w:t xml:space="preserve">Oggetto: DOMANDA DI PARTECIPAZIONE PER LA SELEZIONE INTERNA DI TUTOR – </w:t>
      </w:r>
      <w:r w:rsidR="007224CA">
        <w:rPr>
          <w:rFonts w:asciiTheme="minorHAnsi" w:hAnsiTheme="minorHAnsi" w:cstheme="minorHAnsi"/>
          <w:b/>
        </w:rPr>
        <w:t>E</w:t>
      </w:r>
      <w:r w:rsidRPr="006312E2">
        <w:rPr>
          <w:rFonts w:asciiTheme="minorHAnsi" w:hAnsiTheme="minorHAnsi" w:cstheme="minorHAnsi"/>
          <w:b/>
        </w:rPr>
        <w:t xml:space="preserve">SPERTO </w:t>
      </w:r>
      <w:r w:rsidR="0029786A" w:rsidRPr="006312E2">
        <w:rPr>
          <w:rFonts w:asciiTheme="minorHAnsi" w:hAnsiTheme="minorHAnsi" w:cstheme="minorHAnsi"/>
          <w:b/>
        </w:rPr>
        <w:t>per il PIANO SCUOLA ESTATE 202</w:t>
      </w:r>
      <w:r w:rsidR="007224CA">
        <w:rPr>
          <w:rFonts w:asciiTheme="minorHAnsi" w:hAnsiTheme="minorHAnsi" w:cstheme="minorHAnsi"/>
          <w:b/>
        </w:rPr>
        <w:t>2</w:t>
      </w:r>
      <w:r w:rsidR="0029786A" w:rsidRPr="006312E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301CC691" w14:textId="3D511314" w:rsidR="00E57016" w:rsidRPr="00E57016" w:rsidRDefault="007224CA" w:rsidP="00E57016">
      <w:pPr>
        <w:autoSpaceDE w:val="0"/>
        <w:autoSpaceDN w:val="0"/>
        <w:adjustRightInd w:val="0"/>
        <w:spacing w:before="240"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bookmarkStart w:id="0" w:name="_Hlk107050830"/>
      <w:bookmarkStart w:id="1" w:name="_GoBack"/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Ident.</w:t>
      </w:r>
      <w:r w:rsidRPr="00E57016">
        <w:rPr>
          <w:rFonts w:asciiTheme="minorHAnsi" w:eastAsia="Times New Roman" w:hAnsiTheme="minorHAnsi"/>
          <w:b/>
          <w:bCs/>
          <w:kern w:val="28"/>
          <w:vertAlign w:val="superscript"/>
          <w:lang w:eastAsia="it-IT"/>
        </w:rPr>
        <w:t>vo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Progetto 10.1.1A-FDRPOC-CA-2022-368 </w:t>
      </w:r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– </w:t>
      </w:r>
      <w:bookmarkStart w:id="2" w:name="_Hlk107050817"/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>“CON LA SCUOLA DIVENTO FORTE</w:t>
      </w:r>
      <w:bookmarkEnd w:id="2"/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>”</w:t>
      </w:r>
    </w:p>
    <w:p w14:paraId="74342ACF" w14:textId="4EFFD2BB" w:rsidR="007224CA" w:rsidRPr="00E57016" w:rsidRDefault="007224CA" w:rsidP="00E57016">
      <w:pPr>
        <w:autoSpaceDE w:val="0"/>
        <w:autoSpaceDN w:val="0"/>
        <w:adjustRightInd w:val="0"/>
        <w:spacing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Obiettivo specifico 10.1. Azione 10.1.1 e </w:t>
      </w:r>
      <w:proofErr w:type="spellStart"/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>Sottoazione</w:t>
      </w:r>
      <w:proofErr w:type="spellEnd"/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</w:t>
      </w:r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10.1.1</w:t>
      </w:r>
      <w:r w:rsidR="00E57016" w:rsidRPr="00E57016">
        <w:rPr>
          <w:rFonts w:asciiTheme="minorHAnsi" w:eastAsia="Times New Roman" w:hAnsiTheme="minorHAnsi"/>
          <w:b/>
          <w:bCs/>
          <w:kern w:val="28"/>
          <w:lang w:eastAsia="it-IT"/>
        </w:rPr>
        <w:t>A</w:t>
      </w:r>
    </w:p>
    <w:p w14:paraId="66139A5A" w14:textId="2422C54D" w:rsidR="00E57016" w:rsidRPr="00E57016" w:rsidRDefault="00E57016" w:rsidP="00E57016">
      <w:pPr>
        <w:autoSpaceDE w:val="0"/>
        <w:autoSpaceDN w:val="0"/>
        <w:adjustRightInd w:val="0"/>
        <w:spacing w:before="240"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lang w:eastAsia="it-IT"/>
        </w:rPr>
      </w:pPr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Ident.vo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Progetto 10.2.2A-FDRPOC-CA-2022-426 </w:t>
      </w:r>
      <w:bookmarkStart w:id="3" w:name="_Hlk107083339"/>
      <w:bookmarkStart w:id="4" w:name="_Hlk107083964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-</w:t>
      </w:r>
      <w:r w:rsidRPr="00E57016">
        <w:rPr>
          <w:rFonts w:asciiTheme="minorHAnsi" w:eastAsia="Times New Roman" w:hAnsiTheme="minorHAnsi" w:cstheme="minorHAnsi"/>
          <w:b/>
          <w:bCs/>
          <w:color w:val="000000"/>
          <w:kern w:val="28"/>
          <w:lang w:eastAsia="it-IT"/>
        </w:rPr>
        <w:t xml:space="preserve"> “LA SCUOLA NON SI FERMA</w:t>
      </w:r>
      <w:bookmarkEnd w:id="3"/>
      <w:r w:rsidRPr="00E57016">
        <w:rPr>
          <w:rFonts w:asciiTheme="minorHAnsi" w:eastAsia="Times New Roman" w:hAnsiTheme="minorHAnsi" w:cstheme="minorHAnsi"/>
          <w:b/>
          <w:bCs/>
          <w:color w:val="000000"/>
          <w:kern w:val="28"/>
          <w:lang w:eastAsia="it-IT"/>
        </w:rPr>
        <w:t>”</w:t>
      </w:r>
      <w:bookmarkEnd w:id="4"/>
    </w:p>
    <w:p w14:paraId="191562C3" w14:textId="647A942D" w:rsidR="00E57016" w:rsidRPr="00E57016" w:rsidRDefault="00E57016" w:rsidP="00E57016">
      <w:pPr>
        <w:autoSpaceDE w:val="0"/>
        <w:autoSpaceDN w:val="0"/>
        <w:adjustRightInd w:val="0"/>
        <w:spacing w:line="276" w:lineRule="auto"/>
        <w:ind w:left="851"/>
        <w:jc w:val="left"/>
        <w:rPr>
          <w:rFonts w:asciiTheme="minorHAnsi" w:eastAsia="Times New Roman" w:hAnsiTheme="minorHAnsi"/>
          <w:b/>
          <w:bCs/>
          <w:kern w:val="28"/>
          <w:szCs w:val="20"/>
          <w:lang w:eastAsia="it-IT"/>
        </w:rPr>
      </w:pPr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Obiettivo specifico 10.2 Azione 10.2.2 - </w:t>
      </w:r>
      <w:proofErr w:type="spellStart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>Sottoazione</w:t>
      </w:r>
      <w:proofErr w:type="spellEnd"/>
      <w:r w:rsidRPr="00E57016">
        <w:rPr>
          <w:rFonts w:asciiTheme="minorHAnsi" w:eastAsia="Times New Roman" w:hAnsiTheme="minorHAnsi"/>
          <w:b/>
          <w:bCs/>
          <w:kern w:val="28"/>
          <w:lang w:eastAsia="it-IT"/>
        </w:rPr>
        <w:t xml:space="preserve"> 10.2.2A – Competenze di base</w:t>
      </w:r>
      <w:r w:rsidRPr="00E57016">
        <w:rPr>
          <w:rFonts w:asciiTheme="minorHAnsi" w:eastAsia="Times New Roman" w:hAnsiTheme="minorHAnsi"/>
          <w:b/>
          <w:bCs/>
          <w:kern w:val="28"/>
          <w:szCs w:val="20"/>
          <w:lang w:eastAsia="it-IT"/>
        </w:rPr>
        <w:t xml:space="preserve"> </w:t>
      </w:r>
    </w:p>
    <w:p w14:paraId="105B3306" w14:textId="00AADF98" w:rsidR="007224CA" w:rsidRPr="008F0560" w:rsidRDefault="007224CA" w:rsidP="007224CA">
      <w:pPr>
        <w:autoSpaceDE w:val="0"/>
        <w:autoSpaceDN w:val="0"/>
        <w:adjustRightInd w:val="0"/>
        <w:spacing w:before="240" w:line="276" w:lineRule="auto"/>
        <w:ind w:left="708"/>
        <w:jc w:val="center"/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</w:pPr>
      <w:bookmarkStart w:id="5" w:name="_Hlk92187341"/>
      <w:bookmarkEnd w:id="1"/>
      <w:r w:rsidRPr="0005033A"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  <w:t>Realizzazione di percorsi educativi volti al potenziamento delle competenze delle studentesse e degli studenti e per la socialità e l’accoglienza</w:t>
      </w:r>
    </w:p>
    <w:bookmarkEnd w:id="0"/>
    <w:bookmarkEnd w:id="5"/>
    <w:p w14:paraId="1305789E" w14:textId="77777777" w:rsidR="00276B2C" w:rsidRPr="006312E2" w:rsidRDefault="00276B2C" w:rsidP="00276B2C">
      <w:pPr>
        <w:rPr>
          <w:rFonts w:asciiTheme="minorHAnsi" w:hAnsiTheme="minorHAnsi" w:cstheme="minorHAnsi"/>
          <w:b/>
        </w:rPr>
      </w:pPr>
      <w:r w:rsidRPr="006312E2">
        <w:rPr>
          <w:rFonts w:asciiTheme="minorHAnsi" w:hAnsiTheme="minorHAnsi" w:cstheme="minorHAnsi"/>
          <w:b/>
        </w:rPr>
        <w:t>IL/LA SOTTOSCRITTO/A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15"/>
        <w:gridCol w:w="4170"/>
        <w:gridCol w:w="2743"/>
      </w:tblGrid>
      <w:tr w:rsidR="006312E2" w:rsidRPr="006312E2" w14:paraId="36CC38D0" w14:textId="77777777" w:rsidTr="00730779">
        <w:tc>
          <w:tcPr>
            <w:tcW w:w="2802" w:type="dxa"/>
            <w:vAlign w:val="center"/>
          </w:tcPr>
          <w:p w14:paraId="53F0FB9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COGNOME</w:t>
            </w:r>
          </w:p>
        </w:tc>
        <w:tc>
          <w:tcPr>
            <w:tcW w:w="7808" w:type="dxa"/>
            <w:gridSpan w:val="2"/>
            <w:vAlign w:val="center"/>
          </w:tcPr>
          <w:p w14:paraId="5EEFF664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40D84503" w14:textId="77777777" w:rsidTr="00730779">
        <w:tc>
          <w:tcPr>
            <w:tcW w:w="2802" w:type="dxa"/>
            <w:vAlign w:val="center"/>
          </w:tcPr>
          <w:p w14:paraId="53AC5F46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NOME</w:t>
            </w:r>
          </w:p>
        </w:tc>
        <w:tc>
          <w:tcPr>
            <w:tcW w:w="7808" w:type="dxa"/>
            <w:gridSpan w:val="2"/>
            <w:vAlign w:val="center"/>
          </w:tcPr>
          <w:p w14:paraId="16CFE6D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1D849A06" w14:textId="77777777" w:rsidTr="00730779">
        <w:tc>
          <w:tcPr>
            <w:tcW w:w="2802" w:type="dxa"/>
            <w:vAlign w:val="center"/>
          </w:tcPr>
          <w:p w14:paraId="43DC5BAE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CODICE FISCALE</w:t>
            </w:r>
          </w:p>
        </w:tc>
        <w:tc>
          <w:tcPr>
            <w:tcW w:w="7808" w:type="dxa"/>
            <w:gridSpan w:val="2"/>
            <w:vAlign w:val="center"/>
          </w:tcPr>
          <w:p w14:paraId="77B6090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3D68450A" w14:textId="77777777" w:rsidTr="00730779">
        <w:tc>
          <w:tcPr>
            <w:tcW w:w="2802" w:type="dxa"/>
            <w:vAlign w:val="center"/>
          </w:tcPr>
          <w:p w14:paraId="03159B3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DATA DI NASCITA</w:t>
            </w:r>
          </w:p>
        </w:tc>
        <w:tc>
          <w:tcPr>
            <w:tcW w:w="7808" w:type="dxa"/>
            <w:gridSpan w:val="2"/>
            <w:vAlign w:val="center"/>
          </w:tcPr>
          <w:p w14:paraId="6EF162CD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5E0E7A07" w14:textId="77777777" w:rsidTr="00730779">
        <w:tc>
          <w:tcPr>
            <w:tcW w:w="2802" w:type="dxa"/>
            <w:vAlign w:val="center"/>
          </w:tcPr>
          <w:p w14:paraId="642D770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LUOGO DI NASCITA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3F3D5FE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3094F883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75547B27" w14:textId="77777777" w:rsidTr="00730779">
        <w:tc>
          <w:tcPr>
            <w:tcW w:w="2802" w:type="dxa"/>
            <w:vAlign w:val="center"/>
          </w:tcPr>
          <w:p w14:paraId="6C6C4079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COMUNE DI RES.ZA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0FF24B4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5D3FD829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30E6EED8" w14:textId="77777777" w:rsidTr="00730779">
        <w:tc>
          <w:tcPr>
            <w:tcW w:w="2802" w:type="dxa"/>
            <w:vAlign w:val="center"/>
          </w:tcPr>
          <w:p w14:paraId="4505745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VIA/PIAZZA/CORSO</w:t>
            </w:r>
          </w:p>
        </w:tc>
        <w:tc>
          <w:tcPr>
            <w:tcW w:w="4821" w:type="dxa"/>
            <w:tcBorders>
              <w:right w:val="single" w:sz="4" w:space="0" w:color="auto"/>
            </w:tcBorders>
            <w:vAlign w:val="center"/>
          </w:tcPr>
          <w:p w14:paraId="7D4CFA1B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7" w:type="dxa"/>
            <w:tcBorders>
              <w:left w:val="single" w:sz="4" w:space="0" w:color="auto"/>
            </w:tcBorders>
            <w:vAlign w:val="center"/>
          </w:tcPr>
          <w:p w14:paraId="0D23C91C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CAP</w:t>
            </w:r>
          </w:p>
        </w:tc>
      </w:tr>
      <w:tr w:rsidR="006312E2" w:rsidRPr="006312E2" w14:paraId="19850C33" w14:textId="77777777" w:rsidTr="00730779">
        <w:tc>
          <w:tcPr>
            <w:tcW w:w="2802" w:type="dxa"/>
            <w:vAlign w:val="center"/>
          </w:tcPr>
          <w:p w14:paraId="2665ACB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TELEFONO</w:t>
            </w:r>
          </w:p>
        </w:tc>
        <w:tc>
          <w:tcPr>
            <w:tcW w:w="7808" w:type="dxa"/>
            <w:gridSpan w:val="2"/>
            <w:vAlign w:val="center"/>
          </w:tcPr>
          <w:p w14:paraId="25A0811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DCEDB1C" w14:textId="77777777" w:rsidTr="00730779">
        <w:tc>
          <w:tcPr>
            <w:tcW w:w="2802" w:type="dxa"/>
            <w:vAlign w:val="center"/>
          </w:tcPr>
          <w:p w14:paraId="2031C6E3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E-MAIL</w:t>
            </w:r>
          </w:p>
        </w:tc>
        <w:tc>
          <w:tcPr>
            <w:tcW w:w="7808" w:type="dxa"/>
            <w:gridSpan w:val="2"/>
            <w:vAlign w:val="center"/>
          </w:tcPr>
          <w:p w14:paraId="30A7BB7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BE37323" w14:textId="77777777" w:rsidTr="00730779">
        <w:tc>
          <w:tcPr>
            <w:tcW w:w="2802" w:type="dxa"/>
            <w:vAlign w:val="center"/>
          </w:tcPr>
          <w:p w14:paraId="73B87AB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TITOLO DI STUDIO</w:t>
            </w:r>
          </w:p>
          <w:p w14:paraId="0748AB81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(maturità o laurea)</w:t>
            </w:r>
          </w:p>
        </w:tc>
        <w:tc>
          <w:tcPr>
            <w:tcW w:w="7808" w:type="dxa"/>
            <w:gridSpan w:val="2"/>
            <w:vAlign w:val="center"/>
          </w:tcPr>
          <w:p w14:paraId="09E8326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F45564F" w14:textId="77777777" w:rsidR="00276B2C" w:rsidRPr="006312E2" w:rsidRDefault="00276B2C" w:rsidP="00276B2C">
      <w:pPr>
        <w:jc w:val="center"/>
        <w:rPr>
          <w:rFonts w:asciiTheme="minorHAnsi" w:eastAsia="Arial" w:hAnsiTheme="minorHAnsi" w:cstheme="minorHAnsi"/>
          <w:b/>
        </w:rPr>
      </w:pPr>
      <w:r w:rsidRPr="006312E2">
        <w:rPr>
          <w:rFonts w:asciiTheme="minorHAnsi" w:eastAsia="Arial" w:hAnsiTheme="minorHAnsi" w:cstheme="minorHAnsi"/>
          <w:b/>
        </w:rPr>
        <w:t>CHIEDE</w:t>
      </w:r>
    </w:p>
    <w:p w14:paraId="320CF056" w14:textId="77777777" w:rsidR="00276B2C" w:rsidRPr="006312E2" w:rsidRDefault="00276B2C" w:rsidP="00276B2C">
      <w:pPr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eastAsia="Arial" w:hAnsiTheme="minorHAnsi" w:cstheme="minorHAnsi"/>
          <w:sz w:val="24"/>
          <w:szCs w:val="24"/>
        </w:rPr>
        <w:t xml:space="preserve">di essere ammesso/a alla procedura di selezione </w:t>
      </w:r>
      <w:r w:rsidR="006705C9" w:rsidRPr="006312E2">
        <w:rPr>
          <w:rFonts w:asciiTheme="minorHAnsi" w:eastAsia="Arial" w:hAnsiTheme="minorHAnsi" w:cstheme="minorHAnsi"/>
          <w:sz w:val="24"/>
          <w:szCs w:val="24"/>
        </w:rPr>
        <w:t xml:space="preserve">di personale interno </w:t>
      </w:r>
      <w:r w:rsidRPr="006312E2">
        <w:rPr>
          <w:rFonts w:asciiTheme="minorHAnsi" w:eastAsia="Arial" w:hAnsiTheme="minorHAnsi" w:cstheme="minorHAnsi"/>
          <w:sz w:val="24"/>
          <w:szCs w:val="24"/>
        </w:rPr>
        <w:t>di cui all’oggetto in qualità di:</w:t>
      </w:r>
    </w:p>
    <w:p w14:paraId="2FA7A69A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E5419C" wp14:editId="1D12CFB9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BF233E" id="Rectangle 23" o:spid="_x0000_s1026" style="position:absolute;margin-left:54.75pt;margin-top:.45pt;width:10.3pt;height:10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ESPERTO</w:t>
      </w:r>
    </w:p>
    <w:p w14:paraId="4DAF3929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B79BB5" wp14:editId="1FDD751A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69023C7" id="Rectangle 23" o:spid="_x0000_s1026" style="position:absolute;margin-left:54.75pt;margin-top:.45pt;width:10.3pt;height:10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kqfgIAABQFAAAOAAAAZHJzL2Uyb0RvYy54bWysVFFv2jAQfp+0/2D5HZJA2k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TUTOR</w:t>
      </w:r>
    </w:p>
    <w:p w14:paraId="5B148AE1" w14:textId="77777777" w:rsidR="005E59AD" w:rsidRDefault="00276B2C" w:rsidP="00310803">
      <w:pPr>
        <w:rPr>
          <w:rFonts w:asciiTheme="minorHAnsi" w:hAnsiTheme="minorHAnsi" w:cstheme="minorHAnsi"/>
        </w:rPr>
      </w:pPr>
      <w:proofErr w:type="gramStart"/>
      <w:r w:rsidRPr="006312E2">
        <w:rPr>
          <w:rFonts w:asciiTheme="minorHAnsi" w:hAnsiTheme="minorHAnsi" w:cstheme="minorHAnsi"/>
        </w:rPr>
        <w:lastRenderedPageBreak/>
        <w:t>per</w:t>
      </w:r>
      <w:proofErr w:type="gramEnd"/>
      <w:r w:rsidRPr="006312E2">
        <w:rPr>
          <w:rFonts w:asciiTheme="minorHAnsi" w:hAnsiTheme="minorHAnsi" w:cstheme="minorHAnsi"/>
        </w:rPr>
        <w:t xml:space="preserve"> le attività del PON FSE dal titolo </w:t>
      </w:r>
      <w:r w:rsidR="0029786A" w:rsidRPr="006312E2">
        <w:rPr>
          <w:rFonts w:asciiTheme="minorHAnsi" w:hAnsiTheme="minorHAnsi" w:cstheme="minorHAnsi"/>
        </w:rPr>
        <w:t>(indicare con una crocetta nell’ultima colonna il / i moduli prescelti)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386"/>
        <w:gridCol w:w="3682"/>
        <w:gridCol w:w="520"/>
        <w:gridCol w:w="520"/>
        <w:gridCol w:w="520"/>
      </w:tblGrid>
      <w:tr w:rsidR="00997F12" w:rsidRPr="004034FE" w14:paraId="3791F114" w14:textId="77777777" w:rsidTr="00997F12">
        <w:trPr>
          <w:cantSplit/>
          <w:trHeight w:val="682"/>
          <w:jc w:val="center"/>
        </w:trPr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38DDD" w14:textId="77777777" w:rsidR="00997F12" w:rsidRPr="004034FE" w:rsidRDefault="00997F12" w:rsidP="00AE0781">
            <w:pPr>
              <w:suppressAutoHyphens/>
              <w:spacing w:line="100" w:lineRule="atLeast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MODULO</w:t>
            </w:r>
          </w:p>
        </w:tc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63D8F" w14:textId="77777777" w:rsidR="00997F12" w:rsidRPr="004034FE" w:rsidRDefault="00997F12" w:rsidP="00AE0781">
            <w:pPr>
              <w:suppressAutoHyphens/>
              <w:spacing w:line="100" w:lineRule="atLeast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TITOLO MODULO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81494D5" w14:textId="77777777" w:rsidR="00997F12" w:rsidRPr="004034FE" w:rsidRDefault="00997F12" w:rsidP="00AE0781">
            <w:pPr>
              <w:suppressAutoHyphens/>
              <w:spacing w:line="100" w:lineRule="atLeast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ALUNNI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89E68DA" w14:textId="77777777" w:rsidR="00997F12" w:rsidRPr="004034FE" w:rsidRDefault="00997F12" w:rsidP="00AE0781">
            <w:pPr>
              <w:suppressAutoHyphens/>
              <w:spacing w:line="100" w:lineRule="atLeast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N. ORE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2932E3" w14:textId="77777777" w:rsidR="00997F12" w:rsidRPr="004034FE" w:rsidRDefault="00997F12" w:rsidP="00AE0781">
            <w:pPr>
              <w:suppressAutoHyphens/>
              <w:spacing w:line="100" w:lineRule="atLeast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X</w:t>
            </w:r>
          </w:p>
        </w:tc>
      </w:tr>
      <w:tr w:rsidR="00997F12" w:rsidRPr="004034FE" w14:paraId="436CAF37" w14:textId="77777777" w:rsidTr="00997F12">
        <w:trPr>
          <w:trHeight w:val="505"/>
          <w:jc w:val="center"/>
        </w:trPr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C6E02" w14:textId="51C2CDE9" w:rsidR="00997F12" w:rsidRPr="004034FE" w:rsidRDefault="00997F12" w:rsidP="00AE0781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Theme="minorHAnsi" w:hAnsiTheme="minorHAnsi" w:cstheme="minorHAnsi"/>
                <w:b/>
                <w:sz w:val="18"/>
                <w:szCs w:val="20"/>
                <w:lang w:eastAsia="zh-TW"/>
              </w:rPr>
            </w:pPr>
            <w:r w:rsidRPr="00997F12">
              <w:rPr>
                <w:b/>
                <w:bCs/>
                <w:sz w:val="18"/>
                <w:szCs w:val="20"/>
              </w:rPr>
              <w:t>CRESCERE GIOCANDO – Primaria Giungano</w:t>
            </w:r>
          </w:p>
        </w:tc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53658" w14:textId="74A06C5B" w:rsidR="00997F12" w:rsidRPr="004034FE" w:rsidRDefault="00997F12" w:rsidP="00AE0781">
            <w:pPr>
              <w:spacing w:line="276" w:lineRule="auto"/>
              <w:jc w:val="left"/>
              <w:rPr>
                <w:rFonts w:asciiTheme="minorHAnsi" w:hAnsiTheme="minorHAnsi" w:cstheme="minorHAnsi"/>
                <w:sz w:val="18"/>
                <w:szCs w:val="20"/>
              </w:rPr>
            </w:pPr>
            <w:r w:rsidRPr="00997F12">
              <w:rPr>
                <w:rFonts w:asciiTheme="minorHAnsi" w:hAnsiTheme="minorHAnsi" w:cs="Arial"/>
                <w:b/>
                <w:bCs/>
                <w:sz w:val="18"/>
                <w:szCs w:val="20"/>
                <w:lang w:eastAsia="zh-TW"/>
              </w:rPr>
              <w:t>10.1.1A-FDRPOC-CA-2022-368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28BEF" w14:textId="77777777" w:rsidR="00997F12" w:rsidRPr="004034FE" w:rsidRDefault="00997F12" w:rsidP="00AE0781">
            <w:pPr>
              <w:suppressAutoHyphens/>
              <w:spacing w:line="100" w:lineRule="atLeast"/>
              <w:jc w:val="left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F31FB" w14:textId="77777777" w:rsidR="00997F12" w:rsidRPr="004034FE" w:rsidRDefault="00997F12" w:rsidP="00AE0781">
            <w:pPr>
              <w:suppressAutoHyphens/>
              <w:spacing w:line="100" w:lineRule="atLeast"/>
              <w:jc w:val="left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  <w:r w:rsidRPr="004034FE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  <w:t>30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CD4214" w14:textId="77777777" w:rsidR="00997F12" w:rsidRPr="004034FE" w:rsidRDefault="00997F12" w:rsidP="00AE0781">
            <w:pPr>
              <w:suppressAutoHyphens/>
              <w:spacing w:line="100" w:lineRule="atLeast"/>
              <w:jc w:val="left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</w:p>
        </w:tc>
      </w:tr>
      <w:tr w:rsidR="00997F12" w:rsidRPr="005D553D" w14:paraId="6B5C3E88" w14:textId="77777777" w:rsidTr="00997F12">
        <w:trPr>
          <w:trHeight w:val="501"/>
          <w:jc w:val="center"/>
        </w:trPr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1215" w14:textId="77777777" w:rsidR="00997F12" w:rsidRPr="00FF3DEE" w:rsidRDefault="00997F12" w:rsidP="00997F12">
            <w:pPr>
              <w:spacing w:before="120"/>
              <w:jc w:val="left"/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</w:pPr>
            <w:r w:rsidRPr="002D5D74"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>PARLARE, LEGGERE COMUNICARE – Prim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 xml:space="preserve">aria </w:t>
            </w:r>
            <w:r w:rsidRPr="002D5D74"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 xml:space="preserve">Giungano </w:t>
            </w:r>
          </w:p>
        </w:tc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59455" w14:textId="77777777" w:rsidR="00997F12" w:rsidRPr="00A61E08" w:rsidRDefault="00997F12" w:rsidP="00997F12">
            <w:pPr>
              <w:spacing w:before="120"/>
              <w:jc w:val="left"/>
              <w:rPr>
                <w:rFonts w:asciiTheme="minorHAnsi" w:hAnsiTheme="minorHAnsi"/>
                <w:b/>
                <w:sz w:val="18"/>
                <w:szCs w:val="16"/>
                <w:lang w:eastAsia="it-IT"/>
              </w:rPr>
            </w:pPr>
            <w:r w:rsidRPr="00136F2B">
              <w:rPr>
                <w:rFonts w:asciiTheme="minorHAnsi" w:hAnsiTheme="minorHAnsi" w:cstheme="minorHAnsi"/>
                <w:b/>
                <w:bCs/>
                <w:sz w:val="18"/>
                <w:szCs w:val="16"/>
                <w:lang w:eastAsia="zh-TW"/>
              </w:rPr>
              <w:t xml:space="preserve">10.2.2A-FDRPOC-CA-2022-426 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5F84" w14:textId="77777777" w:rsidR="00997F12" w:rsidRPr="005D553D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</w:pPr>
            <w:r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50E3E" w14:textId="77777777" w:rsidR="00997F12" w:rsidRPr="005D553D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</w:pPr>
            <w:r w:rsidRPr="005D553D"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  <w:t>30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C01859" w14:textId="6AB3763F" w:rsidR="00997F12" w:rsidRPr="00FF3DEE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</w:p>
        </w:tc>
      </w:tr>
      <w:tr w:rsidR="00997F12" w:rsidRPr="005D553D" w14:paraId="0C60F211" w14:textId="77777777" w:rsidTr="00997F12">
        <w:trPr>
          <w:trHeight w:val="501"/>
          <w:jc w:val="center"/>
        </w:trPr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CB5C" w14:textId="77777777" w:rsidR="00997F12" w:rsidRPr="00FF3DEE" w:rsidRDefault="00997F12" w:rsidP="00997F12">
            <w:pPr>
              <w:spacing w:before="120"/>
              <w:jc w:val="left"/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</w:pPr>
            <w:r w:rsidRPr="002D5D74"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>AMBIENTE E TERRITORIO</w:t>
            </w:r>
            <w:r w:rsidRPr="00FF3DEE"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>–</w:t>
            </w:r>
            <w:r w:rsidRPr="00FF3DEE"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zh-TW"/>
              </w:rPr>
              <w:t xml:space="preserve">Sec. I grado Giungano </w:t>
            </w:r>
          </w:p>
        </w:tc>
        <w:tc>
          <w:tcPr>
            <w:tcW w:w="1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16E41" w14:textId="77777777" w:rsidR="00997F12" w:rsidRPr="00A61E08" w:rsidRDefault="00997F12" w:rsidP="00997F12">
            <w:pPr>
              <w:spacing w:before="120"/>
              <w:jc w:val="left"/>
              <w:rPr>
                <w:rFonts w:asciiTheme="minorHAnsi" w:hAnsiTheme="minorHAnsi"/>
                <w:b/>
                <w:sz w:val="18"/>
                <w:szCs w:val="16"/>
                <w:lang w:eastAsia="it-IT"/>
              </w:rPr>
            </w:pPr>
            <w:r w:rsidRPr="00136F2B">
              <w:rPr>
                <w:rFonts w:asciiTheme="minorHAnsi" w:hAnsiTheme="minorHAnsi" w:cstheme="minorHAnsi"/>
                <w:b/>
                <w:bCs/>
                <w:sz w:val="18"/>
                <w:szCs w:val="16"/>
                <w:lang w:eastAsia="zh-TW"/>
              </w:rPr>
              <w:t xml:space="preserve">10.2.2A-FDRPOC-CA-2022-426 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6153" w14:textId="77777777" w:rsidR="00997F12" w:rsidRPr="005D553D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</w:pPr>
            <w:r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558FC" w14:textId="77777777" w:rsidR="00997F12" w:rsidRPr="005D553D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</w:pPr>
            <w:r w:rsidRPr="005D553D">
              <w:rPr>
                <w:rFonts w:asciiTheme="minorHAnsi" w:eastAsia="Times New Roman" w:hAnsiTheme="minorHAnsi" w:cs="Arial"/>
                <w:b/>
                <w:sz w:val="18"/>
                <w:szCs w:val="18"/>
                <w:lang w:eastAsia="ar-SA"/>
              </w:rPr>
              <w:t>30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039F5A" w14:textId="01CC4E6B" w:rsidR="00997F12" w:rsidRPr="00FF3DEE" w:rsidRDefault="00997F12" w:rsidP="00997F12">
            <w:pPr>
              <w:suppressAutoHyphens/>
              <w:spacing w:before="120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ar-SA"/>
              </w:rPr>
            </w:pPr>
          </w:p>
        </w:tc>
      </w:tr>
    </w:tbl>
    <w:p w14:paraId="6D227D75" w14:textId="77777777" w:rsidR="0029786A" w:rsidRPr="006312E2" w:rsidRDefault="0029786A" w:rsidP="00EA5FB5">
      <w:pPr>
        <w:spacing w:line="240" w:lineRule="auto"/>
        <w:rPr>
          <w:rFonts w:asciiTheme="minorHAnsi" w:hAnsiTheme="minorHAnsi" w:cstheme="minorHAnsi"/>
        </w:rPr>
      </w:pPr>
    </w:p>
    <w:p w14:paraId="2DA2A744" w14:textId="77777777" w:rsidR="00276B2C" w:rsidRPr="006312E2" w:rsidRDefault="00276B2C" w:rsidP="00730779">
      <w:pPr>
        <w:pStyle w:val="Corpotesto"/>
        <w:spacing w:before="167"/>
        <w:ind w:right="108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5D507175" w14:textId="77777777" w:rsidR="00276B2C" w:rsidRPr="006312E2" w:rsidRDefault="00276B2C" w:rsidP="00730779">
      <w:pPr>
        <w:pStyle w:val="Titolo3"/>
        <w:spacing w:before="94" w:line="240" w:lineRule="auto"/>
        <w:ind w:left="730" w:right="524"/>
        <w:jc w:val="center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DICHIARA</w:t>
      </w:r>
    </w:p>
    <w:p w14:paraId="721D73C3" w14:textId="77777777" w:rsidR="00276B2C" w:rsidRPr="006312E2" w:rsidRDefault="00276B2C" w:rsidP="00730779">
      <w:pPr>
        <w:pStyle w:val="Corpotesto"/>
        <w:ind w:left="31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sotto la personale responsabilità di:</w:t>
      </w:r>
    </w:p>
    <w:p w14:paraId="6EEEED02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in possesso della cittadinanza italiana o di uno degli Stati membri dell’Unione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europea;</w:t>
      </w:r>
    </w:p>
    <w:p w14:paraId="5F07589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godere dei diritti civili 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politici;</w:t>
      </w:r>
    </w:p>
    <w:p w14:paraId="37DE843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non aver riportato condanne penali e non essere destinatario di provvedimenti che riguardano l’applicazione di misure di prevenzione, di decisioni civili e di provvedimenti amministrativi iscritti nel casellario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giudiziale;</w:t>
      </w:r>
    </w:p>
    <w:p w14:paraId="6E838A12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a conoscenza di non essere sottoposto a procedimenti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penali;</w:t>
      </w:r>
    </w:p>
    <w:p w14:paraId="4754CF0C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in possesso dei requisiti essenziali previsti del presente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avviso;</w:t>
      </w:r>
    </w:p>
    <w:p w14:paraId="1B97D89A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aver preso visione dell’Avviso e di approvarne senza riserva ogni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contenuto;</w:t>
      </w:r>
    </w:p>
    <w:p w14:paraId="2B5D4C3C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essere consapevole che può anche non ricevere alcun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incarico/contratto;</w:t>
      </w:r>
    </w:p>
    <w:p w14:paraId="35426DC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  <w:i/>
        </w:rPr>
      </w:pPr>
      <w:r w:rsidRPr="006312E2">
        <w:rPr>
          <w:rFonts w:asciiTheme="minorHAnsi" w:hAnsiTheme="minorHAnsi" w:cstheme="minorHAnsi"/>
          <w:i/>
        </w:rPr>
        <w:t xml:space="preserve">di </w:t>
      </w:r>
      <w:r w:rsidRPr="006312E2">
        <w:rPr>
          <w:rFonts w:asciiTheme="minorHAnsi" w:hAnsiTheme="minorHAnsi" w:cstheme="minorHAnsi"/>
          <w:iCs/>
        </w:rPr>
        <w:t>possedere titoli e competenze specifiche più adeguate a trattare i percorsi formativi</w:t>
      </w:r>
      <w:r w:rsidR="005E59AD" w:rsidRPr="006312E2">
        <w:rPr>
          <w:rFonts w:asciiTheme="minorHAnsi" w:hAnsiTheme="minorHAnsi" w:cstheme="minorHAnsi"/>
          <w:iCs/>
        </w:rPr>
        <w:t xml:space="preserve"> </w:t>
      </w:r>
      <w:r w:rsidRPr="006312E2">
        <w:rPr>
          <w:rFonts w:asciiTheme="minorHAnsi" w:hAnsiTheme="minorHAnsi" w:cstheme="minorHAnsi"/>
          <w:iCs/>
        </w:rPr>
        <w:t>scelti</w:t>
      </w:r>
      <w:r w:rsidRPr="006312E2">
        <w:rPr>
          <w:rFonts w:asciiTheme="minorHAnsi" w:hAnsiTheme="minorHAnsi" w:cstheme="minorHAnsi"/>
          <w:i/>
        </w:rPr>
        <w:t>.</w:t>
      </w:r>
    </w:p>
    <w:p w14:paraId="12896B63" w14:textId="77777777" w:rsidR="00276B2C" w:rsidRPr="006312E2" w:rsidRDefault="00276B2C" w:rsidP="00730779">
      <w:pPr>
        <w:pStyle w:val="Titolo3"/>
        <w:spacing w:before="120" w:after="120" w:line="240" w:lineRule="auto"/>
        <w:ind w:left="2954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Dichiarazione di insussistenza di incompatibilità</w:t>
      </w:r>
    </w:p>
    <w:p w14:paraId="60F9ACFD" w14:textId="3C528F1E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 xml:space="preserve">di non trovarsi in nessuna </w:t>
      </w:r>
      <w:r w:rsidR="00730779" w:rsidRPr="006312E2">
        <w:rPr>
          <w:rFonts w:asciiTheme="minorHAnsi" w:hAnsiTheme="minorHAnsi" w:cstheme="minorHAnsi"/>
        </w:rPr>
        <w:t>delle condizioni</w:t>
      </w:r>
      <w:r w:rsidRPr="006312E2">
        <w:rPr>
          <w:rFonts w:asciiTheme="minorHAnsi" w:hAnsiTheme="minorHAnsi" w:cstheme="minorHAnsi"/>
        </w:rPr>
        <w:t xml:space="preserve"> di incompatibilità previste dalle Disposizioni e Istruzioni per l’attuazione delle iniziative cofinanziate dai Fondi Strutturali europei 2014/2020, in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particolare:</w:t>
      </w:r>
    </w:p>
    <w:p w14:paraId="656E5434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non essere parente o affine entro il quarto grado del legale rappresentante dell'Istituto e di altro personale che ha preso parte alla predisposizione del bando di reclutamento, alla comparazione dei curricula degli astanti e alla stesura delle graduatorie dei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candidati.</w:t>
      </w:r>
    </w:p>
    <w:p w14:paraId="47CC46C6" w14:textId="77777777" w:rsidR="00276B2C" w:rsidRPr="006312E2" w:rsidRDefault="00276B2C" w:rsidP="00730779">
      <w:pPr>
        <w:pStyle w:val="Corpotesto"/>
        <w:spacing w:before="120"/>
        <w:ind w:left="312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Come previsto dall’Avviso, allega:</w:t>
      </w:r>
    </w:p>
    <w:p w14:paraId="02C401B6" w14:textId="77777777" w:rsidR="00276B2C" w:rsidRPr="006312E2" w:rsidRDefault="006705C9" w:rsidP="00730779">
      <w:pPr>
        <w:pStyle w:val="Titolo3"/>
        <w:keepNext w:val="0"/>
        <w:keepLines w:val="0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before="181" w:line="240" w:lineRule="auto"/>
        <w:ind w:hanging="283"/>
        <w:jc w:val="left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C</w:t>
      </w:r>
      <w:r w:rsidR="00276B2C" w:rsidRPr="006312E2">
        <w:rPr>
          <w:rFonts w:asciiTheme="minorHAnsi" w:hAnsiTheme="minorHAnsi" w:cstheme="minorHAnsi"/>
          <w:color w:val="auto"/>
        </w:rPr>
        <w:t>opia di un documento di identità</w:t>
      </w:r>
      <w:r w:rsidR="008F4DAB" w:rsidRPr="006312E2">
        <w:rPr>
          <w:rFonts w:asciiTheme="minorHAnsi" w:hAnsiTheme="minorHAnsi" w:cstheme="minorHAnsi"/>
          <w:color w:val="auto"/>
        </w:rPr>
        <w:t xml:space="preserve"> </w:t>
      </w:r>
      <w:r w:rsidR="00276B2C" w:rsidRPr="006312E2">
        <w:rPr>
          <w:rFonts w:asciiTheme="minorHAnsi" w:hAnsiTheme="minorHAnsi" w:cstheme="minorHAnsi"/>
          <w:color w:val="auto"/>
        </w:rPr>
        <w:t>valido;</w:t>
      </w:r>
    </w:p>
    <w:p w14:paraId="3482462F" w14:textId="77777777" w:rsidR="006705C9" w:rsidRPr="006312E2" w:rsidRDefault="00276B2C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Theme="minorHAnsi" w:hAnsiTheme="minorHAnsi" w:cstheme="minorHAnsi"/>
          <w:b/>
          <w:i/>
        </w:rPr>
      </w:pPr>
      <w:r w:rsidRPr="006312E2">
        <w:rPr>
          <w:rFonts w:asciiTheme="minorHAnsi" w:hAnsiTheme="minorHAnsi" w:cstheme="minorHAnsi"/>
          <w:b/>
          <w:i/>
        </w:rPr>
        <w:t>Curriculum Vitae in formato europeo con indicati i riferimenti dei titoli valuta</w:t>
      </w:r>
      <w:r w:rsidR="006705C9" w:rsidRPr="006312E2">
        <w:rPr>
          <w:rFonts w:asciiTheme="minorHAnsi" w:hAnsiTheme="minorHAnsi" w:cstheme="minorHAnsi"/>
          <w:b/>
          <w:i/>
        </w:rPr>
        <w:t>bili</w:t>
      </w:r>
    </w:p>
    <w:p w14:paraId="04CB5338" w14:textId="77777777" w:rsidR="00276B2C" w:rsidRPr="006312E2" w:rsidRDefault="006705C9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Theme="minorHAnsi" w:hAnsiTheme="minorHAnsi" w:cstheme="minorHAnsi"/>
          <w:b/>
          <w:i/>
        </w:rPr>
      </w:pPr>
      <w:r w:rsidRPr="006312E2">
        <w:rPr>
          <w:rFonts w:asciiTheme="minorHAnsi" w:hAnsiTheme="minorHAnsi" w:cstheme="minorHAnsi"/>
          <w:b/>
          <w:i/>
        </w:rPr>
        <w:t>A</w:t>
      </w:r>
      <w:r w:rsidR="00276B2C" w:rsidRPr="006312E2">
        <w:rPr>
          <w:rFonts w:asciiTheme="minorHAnsi" w:hAnsiTheme="minorHAnsi" w:cstheme="minorHAnsi"/>
          <w:b/>
          <w:i/>
        </w:rPr>
        <w:t>llegato 2 - Tabella di autovalutazione.</w:t>
      </w:r>
    </w:p>
    <w:p w14:paraId="0744432B" w14:textId="77777777" w:rsidR="00276B2C" w:rsidRPr="006312E2" w:rsidRDefault="00276B2C" w:rsidP="004034FE">
      <w:pPr>
        <w:pStyle w:val="Corpotesto"/>
        <w:keepNext/>
        <w:spacing w:before="173"/>
        <w:rPr>
          <w:rFonts w:asciiTheme="minorHAnsi" w:hAnsiTheme="minorHAnsi" w:cstheme="minorHAnsi"/>
          <w:b/>
          <w:lang w:val="it-IT"/>
        </w:rPr>
      </w:pPr>
      <w:r w:rsidRPr="006312E2">
        <w:rPr>
          <w:rFonts w:asciiTheme="minorHAnsi" w:hAnsiTheme="minorHAnsi" w:cstheme="minorHAnsi"/>
          <w:b/>
          <w:lang w:val="it-IT"/>
        </w:rPr>
        <w:t>Dichiara, inoltre:</w:t>
      </w:r>
    </w:p>
    <w:p w14:paraId="60D18875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conoscere e saper usare la piattaforma on line “Gestione Programmazione Unitaria -GPU”</w:t>
      </w:r>
    </w:p>
    <w:p w14:paraId="616CE76A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conoscere e di accettare le seguenti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condizioni:</w:t>
      </w:r>
    </w:p>
    <w:p w14:paraId="29F6B17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Partecipare, su esplicito invito del Dirigente, alle riunioni di organizzazione del lavoro per fornire e/o ricevere informazioni utili ad ottimizzare lo svolgimento delle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attività;</w:t>
      </w:r>
    </w:p>
    <w:p w14:paraId="7802E18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 xml:space="preserve">Concorrere alla definizione della programmazione didattica delle attività ed alla definizione dei test di </w:t>
      </w:r>
      <w:r w:rsidRPr="006312E2">
        <w:rPr>
          <w:rFonts w:asciiTheme="minorHAnsi" w:hAnsiTheme="minorHAnsi" w:cstheme="minorHAnsi"/>
        </w:rPr>
        <w:lastRenderedPageBreak/>
        <w:t>valutazione della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stessa;</w:t>
      </w:r>
    </w:p>
    <w:p w14:paraId="21937DFF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Concorrere alla scelta del materiale didattico o predisporre apposite dispense di supporto all’attività didattica;</w:t>
      </w:r>
    </w:p>
    <w:p w14:paraId="325553B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Concorrere, nella misura prevista dagli appositi regolamenti, alla registrazione delle informazioni riguardanti le attività svolte in aula e la valutazione delle stesse sulla piattaforma ministeriale per la gestione dei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progetti;</w:t>
      </w:r>
    </w:p>
    <w:p w14:paraId="0E79502D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Svolgere le attività didattiche nei Plessi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dell’Istituto;</w:t>
      </w:r>
    </w:p>
    <w:p w14:paraId="5F0586C4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Redigere e consegnare, a fine attività, su apposito modello, la relazione sul lavoro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svolto.</w:t>
      </w:r>
    </w:p>
    <w:p w14:paraId="721004C9" w14:textId="77777777" w:rsidR="00276B2C" w:rsidRPr="006312E2" w:rsidRDefault="00276B2C" w:rsidP="00730779">
      <w:pPr>
        <w:pStyle w:val="Corpotesto"/>
        <w:spacing w:before="7"/>
        <w:rPr>
          <w:rFonts w:asciiTheme="minorHAnsi" w:hAnsiTheme="minorHAnsi" w:cstheme="minorHAnsi"/>
          <w:szCs w:val="12"/>
          <w:lang w:val="it-IT"/>
        </w:rPr>
      </w:pPr>
    </w:p>
    <w:p w14:paraId="6B948F53" w14:textId="77777777" w:rsidR="00276B2C" w:rsidRPr="006312E2" w:rsidRDefault="00276B2C" w:rsidP="00730779">
      <w:pPr>
        <w:pStyle w:val="Corpotesto"/>
        <w:ind w:left="31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Elegge come domicilio per le comunicazioni relative alla selezione:</w:t>
      </w:r>
    </w:p>
    <w:p w14:paraId="3D4B4A2E" w14:textId="77777777" w:rsidR="00276B2C" w:rsidRPr="006312E2" w:rsidRDefault="00276B2C" w:rsidP="00730779">
      <w:pPr>
        <w:pStyle w:val="Corpotesto"/>
        <w:spacing w:before="1"/>
        <w:rPr>
          <w:rFonts w:asciiTheme="minorHAnsi" w:hAnsiTheme="minorHAnsi" w:cstheme="minorHAnsi"/>
          <w:sz w:val="17"/>
          <w:lang w:val="it-IT"/>
        </w:rPr>
      </w:pPr>
    </w:p>
    <w:p w14:paraId="0C699743" w14:textId="77777777" w:rsidR="00276B2C" w:rsidRPr="006312E2" w:rsidRDefault="000304B9" w:rsidP="00276B2C">
      <w:pPr>
        <w:pStyle w:val="Corpotesto"/>
        <w:spacing w:before="94"/>
        <w:ind w:left="912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D6E8E7" wp14:editId="2FB1C42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5F7C8B6" id="Rectangle 3" o:spid="_x0000_s1026" style="position:absolute;margin-left:75.15pt;margin-top:6pt;width:10.35pt;height:1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Hb0VFG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hAnsiTheme="minorHAnsi" w:cstheme="minorHAnsi"/>
          <w:lang w:val="it-IT"/>
        </w:rPr>
        <w:t>La propria residenza</w:t>
      </w:r>
    </w:p>
    <w:p w14:paraId="49DCA2EE" w14:textId="77777777" w:rsidR="00276B2C" w:rsidRPr="006312E2" w:rsidRDefault="00276B2C" w:rsidP="00276B2C">
      <w:pPr>
        <w:pStyle w:val="Corpotesto"/>
        <w:spacing w:before="2"/>
        <w:rPr>
          <w:rFonts w:asciiTheme="minorHAnsi" w:hAnsiTheme="minorHAnsi" w:cstheme="minorHAnsi"/>
          <w:sz w:val="17"/>
          <w:lang w:val="it-IT"/>
        </w:rPr>
      </w:pPr>
    </w:p>
    <w:p w14:paraId="30636A24" w14:textId="64077067" w:rsidR="00224C1F" w:rsidRPr="006312E2" w:rsidRDefault="000304B9" w:rsidP="00730779">
      <w:pPr>
        <w:ind w:left="993"/>
        <w:rPr>
          <w:rFonts w:asciiTheme="minorHAnsi" w:hAnsiTheme="minorHAnsi" w:cstheme="minorHAnsi"/>
          <w:u w:val="single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BFDF84" wp14:editId="48EEBDB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72D4FCF" id="Rectangle 2" o:spid="_x0000_s1026" style="position:absolute;margin-left:75.15pt;margin-top:6pt;width:10.35pt;height:10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NIBP1y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hAnsiTheme="minorHAnsi" w:cstheme="minorHAnsi"/>
        </w:rPr>
        <w:t>altro</w:t>
      </w:r>
      <w:r w:rsidR="00343C14" w:rsidRPr="006312E2">
        <w:rPr>
          <w:rFonts w:asciiTheme="minorHAnsi" w:hAnsiTheme="minorHAnsi" w:cstheme="minorHAnsi"/>
        </w:rPr>
        <w:t xml:space="preserve"> </w:t>
      </w:r>
      <w:r w:rsidR="00276B2C" w:rsidRPr="006312E2">
        <w:rPr>
          <w:rFonts w:asciiTheme="minorHAnsi" w:hAnsiTheme="minorHAnsi" w:cstheme="minorHAnsi"/>
        </w:rPr>
        <w:t xml:space="preserve">domicilio: </w:t>
      </w:r>
      <w:r w:rsidR="00276B2C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</w:p>
    <w:p w14:paraId="485ABB37" w14:textId="77777777" w:rsidR="00276B2C" w:rsidRPr="006312E2" w:rsidRDefault="00276B2C" w:rsidP="00EA5FB5">
      <w:pPr>
        <w:pStyle w:val="Corpotesto"/>
        <w:spacing w:before="120"/>
        <w:ind w:left="312" w:right="113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Il/la sottoscritto/a con la presente, ai sensi degli articoli 13 e 23 del D.Lgs. 196/2003 (di seguito indicato come “</w:t>
      </w:r>
      <w:r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Pr="006312E2">
        <w:rPr>
          <w:rFonts w:asciiTheme="minorHAnsi" w:hAnsiTheme="minorHAnsi" w:cstheme="minorHAnsi"/>
          <w:lang w:val="it-IT"/>
        </w:rPr>
        <w:t>”) e successive modificazioni ed integrazioni,</w:t>
      </w:r>
    </w:p>
    <w:p w14:paraId="5BCD12BB" w14:textId="77777777" w:rsidR="00276B2C" w:rsidRPr="006312E2" w:rsidRDefault="00276B2C" w:rsidP="00EA5FB5">
      <w:pPr>
        <w:pStyle w:val="Titolo3"/>
        <w:spacing w:before="159" w:line="240" w:lineRule="auto"/>
        <w:jc w:val="center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AUTORIZZA</w:t>
      </w:r>
    </w:p>
    <w:p w14:paraId="65548365" w14:textId="112AA9BB" w:rsidR="00276B2C" w:rsidRPr="006312E2" w:rsidRDefault="00EA5FB5" w:rsidP="00EA5FB5">
      <w:pPr>
        <w:pStyle w:val="Corpotesto"/>
        <w:spacing w:before="181"/>
        <w:ind w:left="314" w:right="106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i/>
          <w:iCs/>
          <w:lang w:val="it-IT"/>
        </w:rPr>
        <w:t>l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’Istituto Comprensivo “GINO ROSSI VAIRO” di AGROPOLI</w:t>
      </w:r>
      <w:r w:rsidR="00276B2C" w:rsidRPr="006312E2">
        <w:rPr>
          <w:rFonts w:asciiTheme="minorHAnsi" w:hAnsiTheme="minorHAnsi" w:cstheme="minorHAnsi"/>
          <w:lang w:val="it-IT"/>
        </w:rPr>
        <w:t xml:space="preserve"> al trattamento, anche con l’ausilio di mezzi informatici e telematici, dei dati personali forniti dal sottoscritto; prende inoltre atto che, ai sensi del “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="00276B2C" w:rsidRPr="006312E2">
        <w:rPr>
          <w:rFonts w:asciiTheme="minorHAnsi" w:hAnsiTheme="minorHAnsi" w:cstheme="minorHAnsi"/>
          <w:lang w:val="it-IT"/>
        </w:rPr>
        <w:t>”, titolare del trattamento dei dati è l’Istituto sopra citato e che il sottoscritto potrà esercitare, in qualunque momento, tutti i diritti di accesso ai propri dati personali previsti dall’art. 7 del “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="00276B2C" w:rsidRPr="006312E2">
        <w:rPr>
          <w:rFonts w:asciiTheme="minorHAnsi" w:hAnsiTheme="minorHAnsi" w:cstheme="minorHAnsi"/>
          <w:lang w:val="it-IT"/>
        </w:rPr>
        <w:t>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</w:t>
      </w:r>
      <w:r w:rsidR="005E59AD" w:rsidRPr="006312E2">
        <w:rPr>
          <w:rFonts w:asciiTheme="minorHAnsi" w:hAnsiTheme="minorHAnsi" w:cstheme="minorHAnsi"/>
          <w:lang w:val="it-IT"/>
        </w:rPr>
        <w:t xml:space="preserve"> </w:t>
      </w:r>
      <w:r w:rsidR="00276B2C" w:rsidRPr="006312E2">
        <w:rPr>
          <w:rFonts w:asciiTheme="minorHAnsi" w:hAnsiTheme="minorHAnsi" w:cstheme="minorHAnsi"/>
          <w:lang w:val="it-IT"/>
        </w:rPr>
        <w:t>stessi).</w:t>
      </w:r>
    </w:p>
    <w:p w14:paraId="7641B65E" w14:textId="77777777" w:rsidR="00276B2C" w:rsidRPr="006312E2" w:rsidRDefault="00276B2C" w:rsidP="00EA5FB5">
      <w:pPr>
        <w:pStyle w:val="Corpotesto"/>
        <w:spacing w:before="5"/>
        <w:rPr>
          <w:rFonts w:asciiTheme="minorHAnsi" w:hAnsiTheme="minorHAnsi" w:cstheme="minorHAnsi"/>
          <w:sz w:val="29"/>
          <w:lang w:val="it-IT"/>
        </w:rPr>
      </w:pPr>
    </w:p>
    <w:p w14:paraId="51FE3DF1" w14:textId="77777777" w:rsidR="00276B2C" w:rsidRPr="006312E2" w:rsidRDefault="00276B2C" w:rsidP="00EA5FB5">
      <w:pPr>
        <w:pStyle w:val="Corpotesto"/>
        <w:tabs>
          <w:tab w:val="left" w:pos="3094"/>
          <w:tab w:val="left" w:pos="5979"/>
          <w:tab w:val="left" w:pos="10538"/>
        </w:tabs>
        <w:spacing w:before="94"/>
        <w:ind w:left="67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Data</w:t>
      </w:r>
      <w:r w:rsidRPr="006312E2">
        <w:rPr>
          <w:rFonts w:asciiTheme="minorHAnsi" w:hAnsiTheme="minorHAnsi" w:cstheme="minorHAnsi"/>
          <w:u w:val="single"/>
          <w:lang w:val="it-IT"/>
        </w:rPr>
        <w:tab/>
      </w:r>
      <w:r w:rsidRPr="006312E2">
        <w:rPr>
          <w:rFonts w:asciiTheme="minorHAnsi" w:hAnsiTheme="minorHAnsi" w:cstheme="minorHAnsi"/>
          <w:lang w:val="it-IT"/>
        </w:rPr>
        <w:tab/>
        <w:t xml:space="preserve">Firma </w:t>
      </w:r>
      <w:r w:rsidR="00343C14" w:rsidRPr="006312E2">
        <w:rPr>
          <w:rFonts w:asciiTheme="minorHAnsi" w:hAnsiTheme="minorHAnsi" w:cstheme="minorHAnsi"/>
          <w:u w:val="single"/>
          <w:lang w:val="it-IT"/>
        </w:rPr>
        <w:t>___________________________</w:t>
      </w:r>
    </w:p>
    <w:p w14:paraId="219B21E4" w14:textId="77777777" w:rsidR="00276B2C" w:rsidRPr="006312E2" w:rsidRDefault="00276B2C" w:rsidP="00EA5FB5">
      <w:pPr>
        <w:spacing w:line="240" w:lineRule="auto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</w:p>
    <w:sectPr w:rsidR="00276B2C" w:rsidRPr="006312E2" w:rsidSect="002A3BAE">
      <w:footerReference w:type="default" r:id="rId14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6FDF9" w14:textId="77777777" w:rsidR="00E12E59" w:rsidRDefault="00E12E59" w:rsidP="00F64F69">
      <w:pPr>
        <w:spacing w:line="240" w:lineRule="auto"/>
      </w:pPr>
      <w:r>
        <w:separator/>
      </w:r>
    </w:p>
  </w:endnote>
  <w:endnote w:type="continuationSeparator" w:id="0">
    <w:p w14:paraId="5FF11A36" w14:textId="77777777" w:rsidR="00E12E59" w:rsidRDefault="00E12E59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F4E1D" w14:textId="7A75F526" w:rsidR="00F64F69" w:rsidRDefault="00F64F69" w:rsidP="0029786A">
    <w:pPr>
      <w:pStyle w:val="Pidipagina"/>
    </w:pPr>
    <w:r>
      <w:t>-----------------------------------------------------------------------------------------------------------------------------------------------</w:t>
    </w:r>
    <w:r w:rsidR="0029786A" w:rsidRPr="0029786A">
      <w:rPr>
        <w:rFonts w:ascii="Times New Roman" w:hAnsi="Times New Roman"/>
        <w:sz w:val="16"/>
        <w:szCs w:val="18"/>
      </w:rPr>
      <w:t xml:space="preserve"> </w:t>
    </w:r>
    <w:r w:rsidR="0029786A">
      <w:rPr>
        <w:rFonts w:ascii="Times New Roman" w:hAnsi="Times New Roman"/>
        <w:sz w:val="16"/>
        <w:szCs w:val="18"/>
      </w:rPr>
      <w:t>I.C. “G. Rossi Vairo” Agropoli SA</w:t>
    </w:r>
    <w:r w:rsidR="0029786A">
      <w:rPr>
        <w:rFonts w:ascii="Times New Roman" w:hAnsi="Times New Roman"/>
        <w:sz w:val="16"/>
        <w:szCs w:val="18"/>
      </w:rPr>
      <w:tab/>
    </w:r>
    <w:r w:rsidR="0029786A">
      <w:rPr>
        <w:sz w:val="16"/>
        <w:szCs w:val="18"/>
      </w:rPr>
      <w:t xml:space="preserve">PON-POC “PIANO SCUOLA ESTATE </w:t>
    </w:r>
    <w:r w:rsidR="007224CA">
      <w:rPr>
        <w:sz w:val="16"/>
        <w:szCs w:val="18"/>
      </w:rPr>
      <w:t xml:space="preserve">2022 - </w:t>
    </w:r>
    <w:r w:rsidR="00E57016">
      <w:rPr>
        <w:sz w:val="16"/>
        <w:szCs w:val="18"/>
      </w:rPr>
      <w:t>INTEGRATIVO</w:t>
    </w:r>
    <w:r w:rsidR="0029786A">
      <w:rPr>
        <w:sz w:val="16"/>
        <w:szCs w:val="18"/>
      </w:rPr>
      <w:t>”</w:t>
    </w:r>
    <w:r w:rsidR="0029786A">
      <w:rPr>
        <w:sz w:val="18"/>
        <w:szCs w:val="18"/>
      </w:rPr>
      <w:t xml:space="preserve"> </w:t>
    </w:r>
    <w:r w:rsidR="0029786A">
      <w:rPr>
        <w:sz w:val="18"/>
        <w:szCs w:val="18"/>
      </w:rPr>
      <w:tab/>
    </w:r>
    <w:r w:rsidR="0029786A">
      <w:rPr>
        <w:sz w:val="18"/>
      </w:rPr>
      <w:t xml:space="preserve">Pagina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PAGE</w:instrText>
    </w:r>
    <w:r w:rsidR="0029786A">
      <w:rPr>
        <w:b/>
        <w:sz w:val="20"/>
        <w:szCs w:val="24"/>
      </w:rPr>
      <w:fldChar w:fldCharType="separate"/>
    </w:r>
    <w:r w:rsidR="00C20431">
      <w:rPr>
        <w:b/>
        <w:noProof/>
        <w:sz w:val="18"/>
      </w:rPr>
      <w:t>2</w:t>
    </w:r>
    <w:r w:rsidR="0029786A">
      <w:rPr>
        <w:b/>
        <w:sz w:val="20"/>
        <w:szCs w:val="24"/>
      </w:rPr>
      <w:fldChar w:fldCharType="end"/>
    </w:r>
    <w:r w:rsidR="0029786A">
      <w:rPr>
        <w:sz w:val="18"/>
      </w:rPr>
      <w:t xml:space="preserve"> di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NUMPAGES</w:instrText>
    </w:r>
    <w:r w:rsidR="0029786A">
      <w:rPr>
        <w:b/>
        <w:sz w:val="20"/>
        <w:szCs w:val="24"/>
      </w:rPr>
      <w:fldChar w:fldCharType="separate"/>
    </w:r>
    <w:r w:rsidR="00C20431">
      <w:rPr>
        <w:b/>
        <w:noProof/>
        <w:sz w:val="18"/>
      </w:rPr>
      <w:t>3</w:t>
    </w:r>
    <w:r w:rsidR="0029786A"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CF7C74" w14:textId="77777777" w:rsidR="00E12E59" w:rsidRDefault="00E12E59" w:rsidP="00F64F69">
      <w:pPr>
        <w:spacing w:line="240" w:lineRule="auto"/>
      </w:pPr>
      <w:r>
        <w:separator/>
      </w:r>
    </w:p>
  </w:footnote>
  <w:footnote w:type="continuationSeparator" w:id="0">
    <w:p w14:paraId="644CE3DE" w14:textId="77777777" w:rsidR="00E12E59" w:rsidRDefault="00E12E59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6966A2B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4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5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6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8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20" w15:restartNumberingAfterBreak="0">
    <w:nsid w:val="33EC2D49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6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4"/>
  </w:num>
  <w:num w:numId="3">
    <w:abstractNumId w:val="17"/>
  </w:num>
  <w:num w:numId="4">
    <w:abstractNumId w:val="25"/>
  </w:num>
  <w:num w:numId="5">
    <w:abstractNumId w:val="1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3"/>
  </w:num>
  <w:num w:numId="17">
    <w:abstractNumId w:val="22"/>
  </w:num>
  <w:num w:numId="18">
    <w:abstractNumId w:val="18"/>
  </w:num>
  <w:num w:numId="19">
    <w:abstractNumId w:val="10"/>
  </w:num>
  <w:num w:numId="20">
    <w:abstractNumId w:val="15"/>
  </w:num>
  <w:num w:numId="21">
    <w:abstractNumId w:val="19"/>
  </w:num>
  <w:num w:numId="22">
    <w:abstractNumId w:val="13"/>
  </w:num>
  <w:num w:numId="23">
    <w:abstractNumId w:val="11"/>
  </w:num>
  <w:num w:numId="24">
    <w:abstractNumId w:val="14"/>
  </w:num>
  <w:num w:numId="25">
    <w:abstractNumId w:val="21"/>
  </w:num>
  <w:num w:numId="26">
    <w:abstractNumId w:val="2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B9"/>
    <w:rsid w:val="000108F1"/>
    <w:rsid w:val="00026C4F"/>
    <w:rsid w:val="000304B9"/>
    <w:rsid w:val="00040984"/>
    <w:rsid w:val="0005431B"/>
    <w:rsid w:val="00062079"/>
    <w:rsid w:val="000842CF"/>
    <w:rsid w:val="00086DFB"/>
    <w:rsid w:val="000955F4"/>
    <w:rsid w:val="000A2288"/>
    <w:rsid w:val="000A74D1"/>
    <w:rsid w:val="000A7BC5"/>
    <w:rsid w:val="000B1E4B"/>
    <w:rsid w:val="000B7F42"/>
    <w:rsid w:val="000B7F8F"/>
    <w:rsid w:val="000C3BF2"/>
    <w:rsid w:val="000C5319"/>
    <w:rsid w:val="000D15B2"/>
    <w:rsid w:val="000D5DD9"/>
    <w:rsid w:val="001141EB"/>
    <w:rsid w:val="0011492B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A7504"/>
    <w:rsid w:val="001B11B9"/>
    <w:rsid w:val="001B2B44"/>
    <w:rsid w:val="001C02F2"/>
    <w:rsid w:val="001C112C"/>
    <w:rsid w:val="001D21EE"/>
    <w:rsid w:val="001F0141"/>
    <w:rsid w:val="001F0E19"/>
    <w:rsid w:val="00211D9C"/>
    <w:rsid w:val="00216FB9"/>
    <w:rsid w:val="00224C1F"/>
    <w:rsid w:val="002267DC"/>
    <w:rsid w:val="00226FE7"/>
    <w:rsid w:val="00247649"/>
    <w:rsid w:val="00247EF0"/>
    <w:rsid w:val="0025387D"/>
    <w:rsid w:val="002608D3"/>
    <w:rsid w:val="00276B2C"/>
    <w:rsid w:val="00280502"/>
    <w:rsid w:val="00287A43"/>
    <w:rsid w:val="00296D96"/>
    <w:rsid w:val="0029716F"/>
    <w:rsid w:val="0029786A"/>
    <w:rsid w:val="002A3955"/>
    <w:rsid w:val="002A3BAE"/>
    <w:rsid w:val="002A5D73"/>
    <w:rsid w:val="002B5F80"/>
    <w:rsid w:val="002C74F7"/>
    <w:rsid w:val="002D54EB"/>
    <w:rsid w:val="002D56AA"/>
    <w:rsid w:val="002D5EF8"/>
    <w:rsid w:val="002E3A5B"/>
    <w:rsid w:val="002F2FA0"/>
    <w:rsid w:val="002F646A"/>
    <w:rsid w:val="00310803"/>
    <w:rsid w:val="003154FE"/>
    <w:rsid w:val="0033218B"/>
    <w:rsid w:val="00343C14"/>
    <w:rsid w:val="00360B0B"/>
    <w:rsid w:val="00386D83"/>
    <w:rsid w:val="003927E2"/>
    <w:rsid w:val="003A2C13"/>
    <w:rsid w:val="003B0656"/>
    <w:rsid w:val="003B1A7E"/>
    <w:rsid w:val="003B37EE"/>
    <w:rsid w:val="003F3B4C"/>
    <w:rsid w:val="004034FE"/>
    <w:rsid w:val="00405B19"/>
    <w:rsid w:val="00406B51"/>
    <w:rsid w:val="004174F6"/>
    <w:rsid w:val="00427ABD"/>
    <w:rsid w:val="004330CE"/>
    <w:rsid w:val="00436752"/>
    <w:rsid w:val="00451D6A"/>
    <w:rsid w:val="00454E19"/>
    <w:rsid w:val="0046226A"/>
    <w:rsid w:val="004727F6"/>
    <w:rsid w:val="00474E8F"/>
    <w:rsid w:val="004A23A1"/>
    <w:rsid w:val="004A40EA"/>
    <w:rsid w:val="004B177A"/>
    <w:rsid w:val="004B2F56"/>
    <w:rsid w:val="004C6A58"/>
    <w:rsid w:val="004D695F"/>
    <w:rsid w:val="004F062A"/>
    <w:rsid w:val="004F7BA9"/>
    <w:rsid w:val="00524D48"/>
    <w:rsid w:val="00524DE6"/>
    <w:rsid w:val="00532A73"/>
    <w:rsid w:val="00533F64"/>
    <w:rsid w:val="00547FF6"/>
    <w:rsid w:val="005625E9"/>
    <w:rsid w:val="005806E9"/>
    <w:rsid w:val="005975AD"/>
    <w:rsid w:val="005A3B65"/>
    <w:rsid w:val="005A50B6"/>
    <w:rsid w:val="005B1A06"/>
    <w:rsid w:val="005C377C"/>
    <w:rsid w:val="005D69F1"/>
    <w:rsid w:val="005E052C"/>
    <w:rsid w:val="005E59AD"/>
    <w:rsid w:val="00600704"/>
    <w:rsid w:val="00602872"/>
    <w:rsid w:val="0060337E"/>
    <w:rsid w:val="00617227"/>
    <w:rsid w:val="00630B4A"/>
    <w:rsid w:val="006312E2"/>
    <w:rsid w:val="00632568"/>
    <w:rsid w:val="00635C48"/>
    <w:rsid w:val="0065293A"/>
    <w:rsid w:val="006705C9"/>
    <w:rsid w:val="0067624C"/>
    <w:rsid w:val="006900CC"/>
    <w:rsid w:val="00692615"/>
    <w:rsid w:val="006B06D6"/>
    <w:rsid w:val="006B6F0B"/>
    <w:rsid w:val="006C28C8"/>
    <w:rsid w:val="006C6FB1"/>
    <w:rsid w:val="006E3DEE"/>
    <w:rsid w:val="006E6BF4"/>
    <w:rsid w:val="006F1290"/>
    <w:rsid w:val="006F264D"/>
    <w:rsid w:val="006F28A5"/>
    <w:rsid w:val="0070207E"/>
    <w:rsid w:val="00702ADF"/>
    <w:rsid w:val="0070519C"/>
    <w:rsid w:val="00705ABB"/>
    <w:rsid w:val="0071230B"/>
    <w:rsid w:val="0072051F"/>
    <w:rsid w:val="007224CA"/>
    <w:rsid w:val="00726E8A"/>
    <w:rsid w:val="00730779"/>
    <w:rsid w:val="00731E57"/>
    <w:rsid w:val="00742909"/>
    <w:rsid w:val="007709BF"/>
    <w:rsid w:val="00780FAA"/>
    <w:rsid w:val="0078317C"/>
    <w:rsid w:val="0078668A"/>
    <w:rsid w:val="00791953"/>
    <w:rsid w:val="007A1EBC"/>
    <w:rsid w:val="007A31C2"/>
    <w:rsid w:val="007A55FE"/>
    <w:rsid w:val="007B0704"/>
    <w:rsid w:val="007B6D93"/>
    <w:rsid w:val="007B7574"/>
    <w:rsid w:val="007C788A"/>
    <w:rsid w:val="007D5352"/>
    <w:rsid w:val="007D63EF"/>
    <w:rsid w:val="007E0FBC"/>
    <w:rsid w:val="007E5EFF"/>
    <w:rsid w:val="00804100"/>
    <w:rsid w:val="00805A23"/>
    <w:rsid w:val="00815A8B"/>
    <w:rsid w:val="00815C1C"/>
    <w:rsid w:val="00824551"/>
    <w:rsid w:val="00833123"/>
    <w:rsid w:val="00834B00"/>
    <w:rsid w:val="00841664"/>
    <w:rsid w:val="0084408B"/>
    <w:rsid w:val="00855DA4"/>
    <w:rsid w:val="00860A92"/>
    <w:rsid w:val="008646F3"/>
    <w:rsid w:val="008711E6"/>
    <w:rsid w:val="0087241B"/>
    <w:rsid w:val="008760AF"/>
    <w:rsid w:val="00885318"/>
    <w:rsid w:val="0088713A"/>
    <w:rsid w:val="008A765D"/>
    <w:rsid w:val="008C646C"/>
    <w:rsid w:val="008D3B33"/>
    <w:rsid w:val="008E01FF"/>
    <w:rsid w:val="008E1F0F"/>
    <w:rsid w:val="008E6137"/>
    <w:rsid w:val="008F2EA9"/>
    <w:rsid w:val="008F4DAB"/>
    <w:rsid w:val="00900CD9"/>
    <w:rsid w:val="00904BFB"/>
    <w:rsid w:val="009075CD"/>
    <w:rsid w:val="009231C8"/>
    <w:rsid w:val="0093290B"/>
    <w:rsid w:val="00933CCF"/>
    <w:rsid w:val="00944D2D"/>
    <w:rsid w:val="00952C0D"/>
    <w:rsid w:val="00952F4E"/>
    <w:rsid w:val="00960068"/>
    <w:rsid w:val="00962191"/>
    <w:rsid w:val="009624D6"/>
    <w:rsid w:val="00971C5C"/>
    <w:rsid w:val="00971E15"/>
    <w:rsid w:val="009879DE"/>
    <w:rsid w:val="0099280F"/>
    <w:rsid w:val="00992EC5"/>
    <w:rsid w:val="00997F12"/>
    <w:rsid w:val="009A0F80"/>
    <w:rsid w:val="009A3563"/>
    <w:rsid w:val="009C1804"/>
    <w:rsid w:val="009C4465"/>
    <w:rsid w:val="009C5016"/>
    <w:rsid w:val="009D25B3"/>
    <w:rsid w:val="009D3F53"/>
    <w:rsid w:val="009E0286"/>
    <w:rsid w:val="009E39B2"/>
    <w:rsid w:val="009E5DAB"/>
    <w:rsid w:val="009F6B8B"/>
    <w:rsid w:val="00A01AD3"/>
    <w:rsid w:val="00A07C65"/>
    <w:rsid w:val="00A14FA3"/>
    <w:rsid w:val="00A56747"/>
    <w:rsid w:val="00A646B1"/>
    <w:rsid w:val="00A8287C"/>
    <w:rsid w:val="00A90D4D"/>
    <w:rsid w:val="00AD290B"/>
    <w:rsid w:val="00AD787F"/>
    <w:rsid w:val="00AE0781"/>
    <w:rsid w:val="00AE3141"/>
    <w:rsid w:val="00AF2C08"/>
    <w:rsid w:val="00B1093C"/>
    <w:rsid w:val="00B1582A"/>
    <w:rsid w:val="00B3073A"/>
    <w:rsid w:val="00B4293E"/>
    <w:rsid w:val="00B5018E"/>
    <w:rsid w:val="00B558E3"/>
    <w:rsid w:val="00B60B7D"/>
    <w:rsid w:val="00B676CA"/>
    <w:rsid w:val="00B81B64"/>
    <w:rsid w:val="00BB15AA"/>
    <w:rsid w:val="00BB4F7A"/>
    <w:rsid w:val="00BE15E3"/>
    <w:rsid w:val="00BE781E"/>
    <w:rsid w:val="00BF7CDA"/>
    <w:rsid w:val="00C060E8"/>
    <w:rsid w:val="00C06C6E"/>
    <w:rsid w:val="00C06EFC"/>
    <w:rsid w:val="00C13EC0"/>
    <w:rsid w:val="00C1484D"/>
    <w:rsid w:val="00C16664"/>
    <w:rsid w:val="00C178BF"/>
    <w:rsid w:val="00C20431"/>
    <w:rsid w:val="00C5407D"/>
    <w:rsid w:val="00C65FDC"/>
    <w:rsid w:val="00C66072"/>
    <w:rsid w:val="00C83F92"/>
    <w:rsid w:val="00C874B8"/>
    <w:rsid w:val="00C87D07"/>
    <w:rsid w:val="00C95D60"/>
    <w:rsid w:val="00C97BD6"/>
    <w:rsid w:val="00CA76D3"/>
    <w:rsid w:val="00CC7F25"/>
    <w:rsid w:val="00CD0F77"/>
    <w:rsid w:val="00CF7583"/>
    <w:rsid w:val="00D23D23"/>
    <w:rsid w:val="00D31032"/>
    <w:rsid w:val="00D31511"/>
    <w:rsid w:val="00D50C0B"/>
    <w:rsid w:val="00D55746"/>
    <w:rsid w:val="00D6375B"/>
    <w:rsid w:val="00D66882"/>
    <w:rsid w:val="00D72094"/>
    <w:rsid w:val="00D80918"/>
    <w:rsid w:val="00D85FBE"/>
    <w:rsid w:val="00D97219"/>
    <w:rsid w:val="00DB52E0"/>
    <w:rsid w:val="00DD6CF6"/>
    <w:rsid w:val="00DE1648"/>
    <w:rsid w:val="00E04350"/>
    <w:rsid w:val="00E12E59"/>
    <w:rsid w:val="00E157E3"/>
    <w:rsid w:val="00E521B3"/>
    <w:rsid w:val="00E55FF2"/>
    <w:rsid w:val="00E57016"/>
    <w:rsid w:val="00E759C7"/>
    <w:rsid w:val="00E7717A"/>
    <w:rsid w:val="00E8364B"/>
    <w:rsid w:val="00E912EB"/>
    <w:rsid w:val="00E918B3"/>
    <w:rsid w:val="00EA5FB5"/>
    <w:rsid w:val="00EB3E20"/>
    <w:rsid w:val="00EC0035"/>
    <w:rsid w:val="00ED238D"/>
    <w:rsid w:val="00ED44A3"/>
    <w:rsid w:val="00EE0CF4"/>
    <w:rsid w:val="00EE47EB"/>
    <w:rsid w:val="00F1352E"/>
    <w:rsid w:val="00F232E5"/>
    <w:rsid w:val="00F255B8"/>
    <w:rsid w:val="00F31E42"/>
    <w:rsid w:val="00F32A29"/>
    <w:rsid w:val="00F355D5"/>
    <w:rsid w:val="00F37E98"/>
    <w:rsid w:val="00F45BD2"/>
    <w:rsid w:val="00F64CE6"/>
    <w:rsid w:val="00F64F69"/>
    <w:rsid w:val="00F83CB1"/>
    <w:rsid w:val="00F8520F"/>
    <w:rsid w:val="00FA3843"/>
    <w:rsid w:val="00FB4AB3"/>
    <w:rsid w:val="00FB61F6"/>
    <w:rsid w:val="00FE224B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6496"/>
  <w15:docId w15:val="{F9464728-51ED-4E3B-BAFC-9FCB7425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EA5F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EA5FB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7F48D-98C2-4430-A5F2-41700C127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5419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Cosmina</cp:lastModifiedBy>
  <cp:revision>4</cp:revision>
  <cp:lastPrinted>2016-10-28T11:34:00Z</cp:lastPrinted>
  <dcterms:created xsi:type="dcterms:W3CDTF">2022-09-06T09:58:00Z</dcterms:created>
  <dcterms:modified xsi:type="dcterms:W3CDTF">2022-09-06T10:22:00Z</dcterms:modified>
</cp:coreProperties>
</file>